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DC865" w14:textId="50D673CA" w:rsidR="00FE7D40" w:rsidRPr="00B25075" w:rsidRDefault="00FF0F27" w:rsidP="00FE7D40">
      <w:pPr>
        <w:widowControl w:val="0"/>
        <w:autoSpaceDE w:val="0"/>
        <w:autoSpaceDN w:val="0"/>
        <w:adjustRightInd w:val="0"/>
        <w:rPr>
          <w:rFonts w:ascii="Calibri" w:hAnsi="Calibri" w:cs="Calibri"/>
          <w:b/>
          <w:sz w:val="44"/>
          <w:szCs w:val="44"/>
          <w:lang w:val="en-US"/>
        </w:rPr>
      </w:pPr>
      <w:r w:rsidRPr="00B25075">
        <w:rPr>
          <w:rFonts w:ascii="Calibri" w:hAnsi="Calibri" w:cs="Calibri"/>
          <w:b/>
          <w:sz w:val="44"/>
          <w:szCs w:val="44"/>
          <w:lang w:val="en-US"/>
        </w:rPr>
        <w:t>Free Film Festivals w</w:t>
      </w:r>
      <w:r w:rsidR="00B25075" w:rsidRPr="00B25075">
        <w:rPr>
          <w:rFonts w:ascii="Calibri" w:hAnsi="Calibri" w:cs="Calibri"/>
          <w:b/>
          <w:sz w:val="44"/>
          <w:szCs w:val="44"/>
          <w:lang w:val="en-US"/>
        </w:rPr>
        <w:t>ebsite</w:t>
      </w:r>
    </w:p>
    <w:p w14:paraId="4E24F608" w14:textId="77777777" w:rsidR="00B25075" w:rsidRDefault="00B25075" w:rsidP="00FE7D40">
      <w:pPr>
        <w:widowControl w:val="0"/>
        <w:autoSpaceDE w:val="0"/>
        <w:autoSpaceDN w:val="0"/>
        <w:adjustRightInd w:val="0"/>
        <w:rPr>
          <w:rFonts w:ascii="Calibri" w:hAnsi="Calibri" w:cs="Calibri"/>
          <w:b/>
          <w:sz w:val="28"/>
          <w:szCs w:val="28"/>
          <w:lang w:val="en-US"/>
        </w:rPr>
      </w:pPr>
    </w:p>
    <w:p w14:paraId="5A5C7013" w14:textId="3E1DAB8B" w:rsidR="0080132E" w:rsidRPr="0080132E" w:rsidRDefault="0080132E" w:rsidP="00FE7D40">
      <w:pPr>
        <w:widowControl w:val="0"/>
        <w:autoSpaceDE w:val="0"/>
        <w:autoSpaceDN w:val="0"/>
        <w:adjustRightInd w:val="0"/>
        <w:rPr>
          <w:rFonts w:ascii="Calibri" w:hAnsi="Calibri" w:cs="Calibri"/>
          <w:b/>
          <w:sz w:val="28"/>
          <w:szCs w:val="28"/>
          <w:lang w:val="en-US"/>
        </w:rPr>
      </w:pPr>
      <w:r w:rsidRPr="0080132E">
        <w:rPr>
          <w:rFonts w:ascii="Calibri" w:hAnsi="Calibri" w:cs="Calibri"/>
          <w:b/>
          <w:sz w:val="28"/>
          <w:szCs w:val="28"/>
          <w:lang w:val="en-US"/>
        </w:rPr>
        <w:t xml:space="preserve">Each festival has its own login. All festivals are ‘authors’ of the site, which means you can create and amend your own content but can’t amend content created by another festival. </w:t>
      </w:r>
    </w:p>
    <w:p w14:paraId="23001CB1" w14:textId="77777777" w:rsidR="0080132E" w:rsidRPr="0080132E" w:rsidRDefault="0080132E" w:rsidP="00FE7D40">
      <w:pPr>
        <w:widowControl w:val="0"/>
        <w:autoSpaceDE w:val="0"/>
        <w:autoSpaceDN w:val="0"/>
        <w:adjustRightInd w:val="0"/>
        <w:rPr>
          <w:rFonts w:ascii="Calibri" w:hAnsi="Calibri" w:cs="Calibri"/>
          <w:b/>
          <w:sz w:val="28"/>
          <w:szCs w:val="28"/>
          <w:lang w:val="en-US"/>
        </w:rPr>
      </w:pPr>
    </w:p>
    <w:p w14:paraId="56597B0E" w14:textId="261D6FC1" w:rsidR="0080132E" w:rsidRPr="0080132E" w:rsidRDefault="0080132E" w:rsidP="00FE7D40">
      <w:pPr>
        <w:widowControl w:val="0"/>
        <w:autoSpaceDE w:val="0"/>
        <w:autoSpaceDN w:val="0"/>
        <w:adjustRightInd w:val="0"/>
        <w:rPr>
          <w:rFonts w:ascii="Calibri" w:hAnsi="Calibri" w:cs="Calibri"/>
          <w:b/>
          <w:sz w:val="28"/>
          <w:szCs w:val="28"/>
          <w:lang w:val="en-US"/>
        </w:rPr>
      </w:pPr>
      <w:r w:rsidRPr="0080132E">
        <w:rPr>
          <w:rFonts w:ascii="Calibri" w:hAnsi="Calibri" w:cs="Calibri"/>
          <w:b/>
          <w:sz w:val="28"/>
          <w:szCs w:val="28"/>
          <w:lang w:val="en-US"/>
        </w:rPr>
        <w:t>If you’ve forgotten your login you can request a password reminder, which will then be emailed to you.</w:t>
      </w:r>
    </w:p>
    <w:p w14:paraId="56D6041F" w14:textId="77777777" w:rsidR="0080132E" w:rsidRDefault="0080132E" w:rsidP="00FE7D40">
      <w:pPr>
        <w:widowControl w:val="0"/>
        <w:autoSpaceDE w:val="0"/>
        <w:autoSpaceDN w:val="0"/>
        <w:adjustRightInd w:val="0"/>
        <w:rPr>
          <w:rFonts w:ascii="Calibri" w:hAnsi="Calibri" w:cs="Calibri"/>
          <w:b/>
          <w:sz w:val="44"/>
          <w:szCs w:val="44"/>
          <w:lang w:val="en-US"/>
        </w:rPr>
      </w:pPr>
    </w:p>
    <w:p w14:paraId="2A4F831E" w14:textId="38CAC336" w:rsidR="00FF0F27" w:rsidRPr="0035663A" w:rsidRDefault="00CD25DD" w:rsidP="00FE7D40">
      <w:pPr>
        <w:widowControl w:val="0"/>
        <w:autoSpaceDE w:val="0"/>
        <w:autoSpaceDN w:val="0"/>
        <w:adjustRightInd w:val="0"/>
        <w:rPr>
          <w:rFonts w:ascii="Calibri" w:hAnsi="Calibri" w:cs="Calibri"/>
          <w:b/>
          <w:sz w:val="44"/>
          <w:szCs w:val="44"/>
          <w:lang w:val="en-US"/>
        </w:rPr>
      </w:pPr>
      <w:r>
        <w:rPr>
          <w:rFonts w:ascii="Calibri" w:hAnsi="Calibri" w:cs="Calibri"/>
          <w:b/>
          <w:sz w:val="44"/>
          <w:szCs w:val="44"/>
          <w:lang w:val="en-US"/>
        </w:rPr>
        <w:t>1</w:t>
      </w:r>
      <w:r>
        <w:rPr>
          <w:rFonts w:ascii="Calibri" w:hAnsi="Calibri" w:cs="Calibri"/>
          <w:b/>
          <w:sz w:val="44"/>
          <w:szCs w:val="44"/>
          <w:lang w:val="en-US"/>
        </w:rPr>
        <w:tab/>
      </w:r>
      <w:r w:rsidR="00FF0F27" w:rsidRPr="0035663A">
        <w:rPr>
          <w:rFonts w:ascii="Calibri" w:hAnsi="Calibri" w:cs="Calibri"/>
          <w:b/>
          <w:sz w:val="44"/>
          <w:szCs w:val="44"/>
          <w:lang w:val="en-US"/>
        </w:rPr>
        <w:t>Creating an event page</w:t>
      </w:r>
    </w:p>
    <w:p w14:paraId="6D20F42B" w14:textId="77777777" w:rsidR="0035663A" w:rsidRDefault="0035663A" w:rsidP="00FE7D40">
      <w:pPr>
        <w:widowControl w:val="0"/>
        <w:autoSpaceDE w:val="0"/>
        <w:autoSpaceDN w:val="0"/>
        <w:adjustRightInd w:val="0"/>
        <w:rPr>
          <w:rFonts w:ascii="Calibri" w:hAnsi="Calibri" w:cs="Calibri"/>
          <w:sz w:val="28"/>
          <w:szCs w:val="28"/>
          <w:lang w:val="en-US"/>
        </w:rPr>
      </w:pPr>
    </w:p>
    <w:p w14:paraId="2619507A" w14:textId="4049B1AB" w:rsidR="00C00AF6" w:rsidRPr="00F71D8C" w:rsidRDefault="00A444A4" w:rsidP="00C00AF6">
      <w:pPr>
        <w:rPr>
          <w:rFonts w:ascii="Calibri" w:hAnsi="Calibri" w:cs="Calibri"/>
          <w:b/>
          <w:sz w:val="28"/>
          <w:szCs w:val="28"/>
          <w:lang w:val="en-US"/>
        </w:rPr>
      </w:pPr>
      <w:r>
        <w:rPr>
          <w:rFonts w:ascii="Calibri" w:hAnsi="Calibri" w:cs="Calibri"/>
          <w:sz w:val="28"/>
          <w:szCs w:val="28"/>
          <w:lang w:val="en-US"/>
        </w:rPr>
        <w:t>Click ‘E</w:t>
      </w:r>
      <w:r w:rsidR="00FF0F27">
        <w:rPr>
          <w:rFonts w:ascii="Calibri" w:hAnsi="Calibri" w:cs="Calibri"/>
          <w:sz w:val="28"/>
          <w:szCs w:val="28"/>
          <w:lang w:val="en-US"/>
        </w:rPr>
        <w:t>vents’ in the left hand dashboard menu, then ‘Add new’. A new event page will appear.</w:t>
      </w:r>
    </w:p>
    <w:p w14:paraId="41E47752" w14:textId="69A97C7A" w:rsidR="00FF0F27" w:rsidRDefault="00FF0F27" w:rsidP="00FE7D40">
      <w:pPr>
        <w:widowControl w:val="0"/>
        <w:autoSpaceDE w:val="0"/>
        <w:autoSpaceDN w:val="0"/>
        <w:adjustRightInd w:val="0"/>
        <w:rPr>
          <w:rFonts w:ascii="Calibri" w:hAnsi="Calibri" w:cs="Calibri"/>
          <w:sz w:val="28"/>
          <w:szCs w:val="28"/>
          <w:lang w:val="en-US"/>
        </w:rPr>
      </w:pPr>
    </w:p>
    <w:p w14:paraId="0BE0A0A5" w14:textId="77777777" w:rsidR="0097020C" w:rsidRDefault="0097020C" w:rsidP="00FE7D40">
      <w:pPr>
        <w:widowControl w:val="0"/>
        <w:autoSpaceDE w:val="0"/>
        <w:autoSpaceDN w:val="0"/>
        <w:adjustRightInd w:val="0"/>
        <w:rPr>
          <w:rFonts w:ascii="Calibri" w:hAnsi="Calibri" w:cs="Calibri"/>
          <w:sz w:val="28"/>
          <w:szCs w:val="28"/>
          <w:lang w:val="en-US"/>
        </w:rPr>
      </w:pPr>
    </w:p>
    <w:p w14:paraId="27BF5805" w14:textId="00C6E74C" w:rsidR="0097020C" w:rsidRDefault="00C00AF6" w:rsidP="00FE7D40">
      <w:pPr>
        <w:widowControl w:val="0"/>
        <w:autoSpaceDE w:val="0"/>
        <w:autoSpaceDN w:val="0"/>
        <w:adjustRightInd w:val="0"/>
        <w:rPr>
          <w:rFonts w:ascii="Calibri" w:hAnsi="Calibri" w:cs="Calibri"/>
          <w:sz w:val="28"/>
          <w:szCs w:val="28"/>
          <w:lang w:val="en-US"/>
        </w:rPr>
      </w:pPr>
      <w:r>
        <w:rPr>
          <w:rFonts w:ascii="Calibri" w:hAnsi="Calibri" w:cs="Calibri"/>
          <w:noProof/>
          <w:sz w:val="28"/>
          <w:szCs w:val="28"/>
          <w:lang w:val="en-US"/>
        </w:rPr>
        <w:drawing>
          <wp:inline distT="0" distB="0" distL="0" distR="0" wp14:anchorId="69A40C03" wp14:editId="3EDD350C">
            <wp:extent cx="5270500" cy="4305300"/>
            <wp:effectExtent l="0" t="0" r="127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s add and new.png"/>
                    <pic:cNvPicPr/>
                  </pic:nvPicPr>
                  <pic:blipFill>
                    <a:blip r:embed="rId6">
                      <a:extLst>
                        <a:ext uri="{28A0092B-C50C-407E-A947-70E740481C1C}">
                          <a14:useLocalDpi xmlns:a14="http://schemas.microsoft.com/office/drawing/2010/main" val="0"/>
                        </a:ext>
                      </a:extLst>
                    </a:blip>
                    <a:stretch>
                      <a:fillRect/>
                    </a:stretch>
                  </pic:blipFill>
                  <pic:spPr>
                    <a:xfrm>
                      <a:off x="0" y="0"/>
                      <a:ext cx="5270500" cy="4305300"/>
                    </a:xfrm>
                    <a:prstGeom prst="rect">
                      <a:avLst/>
                    </a:prstGeom>
                  </pic:spPr>
                </pic:pic>
              </a:graphicData>
            </a:graphic>
          </wp:inline>
        </w:drawing>
      </w:r>
    </w:p>
    <w:p w14:paraId="7616B214" w14:textId="77777777" w:rsidR="00FF0F27" w:rsidRDefault="00FF0F27" w:rsidP="00FE7D40">
      <w:pPr>
        <w:widowControl w:val="0"/>
        <w:autoSpaceDE w:val="0"/>
        <w:autoSpaceDN w:val="0"/>
        <w:adjustRightInd w:val="0"/>
        <w:rPr>
          <w:rFonts w:ascii="Calibri" w:hAnsi="Calibri" w:cs="Calibri"/>
          <w:sz w:val="28"/>
          <w:szCs w:val="28"/>
          <w:lang w:val="en-US"/>
        </w:rPr>
      </w:pPr>
    </w:p>
    <w:p w14:paraId="45315EA0" w14:textId="77777777" w:rsidR="00C00AF6" w:rsidRDefault="00C00AF6" w:rsidP="00FE7D40">
      <w:pPr>
        <w:widowControl w:val="0"/>
        <w:autoSpaceDE w:val="0"/>
        <w:autoSpaceDN w:val="0"/>
        <w:adjustRightInd w:val="0"/>
        <w:rPr>
          <w:rFonts w:ascii="Calibri" w:hAnsi="Calibri" w:cs="Calibri"/>
          <w:sz w:val="28"/>
          <w:szCs w:val="28"/>
          <w:lang w:val="en-US"/>
        </w:rPr>
      </w:pPr>
    </w:p>
    <w:p w14:paraId="14A678F0" w14:textId="55AFB067" w:rsidR="00F71D8C" w:rsidRPr="00F71D8C" w:rsidRDefault="00CD25DD" w:rsidP="00FE7D40">
      <w:pPr>
        <w:widowControl w:val="0"/>
        <w:autoSpaceDE w:val="0"/>
        <w:autoSpaceDN w:val="0"/>
        <w:adjustRightInd w:val="0"/>
        <w:rPr>
          <w:rFonts w:ascii="Calibri" w:hAnsi="Calibri" w:cs="Calibri"/>
          <w:b/>
          <w:sz w:val="28"/>
          <w:szCs w:val="28"/>
          <w:lang w:val="en-US"/>
        </w:rPr>
      </w:pPr>
      <w:r>
        <w:rPr>
          <w:rFonts w:ascii="Calibri" w:hAnsi="Calibri" w:cs="Calibri"/>
          <w:b/>
          <w:sz w:val="28"/>
          <w:szCs w:val="28"/>
          <w:lang w:val="en-US"/>
        </w:rPr>
        <w:t xml:space="preserve">1.1 </w:t>
      </w:r>
      <w:r w:rsidR="00F71D8C" w:rsidRPr="00F71D8C">
        <w:rPr>
          <w:rFonts w:ascii="Calibri" w:hAnsi="Calibri" w:cs="Calibri"/>
          <w:b/>
          <w:sz w:val="28"/>
          <w:szCs w:val="28"/>
          <w:lang w:val="en-US"/>
        </w:rPr>
        <w:t>Event title and description</w:t>
      </w:r>
    </w:p>
    <w:p w14:paraId="477189C7" w14:textId="4ECB9486" w:rsidR="00FF0F27" w:rsidRDefault="00FF0F27" w:rsidP="00FE7D40">
      <w:pPr>
        <w:widowControl w:val="0"/>
        <w:autoSpaceDE w:val="0"/>
        <w:autoSpaceDN w:val="0"/>
        <w:adjustRightInd w:val="0"/>
        <w:rPr>
          <w:rFonts w:ascii="Calibri" w:hAnsi="Calibri" w:cs="Calibri"/>
          <w:sz w:val="28"/>
          <w:szCs w:val="28"/>
          <w:lang w:val="en-US"/>
        </w:rPr>
      </w:pPr>
      <w:r>
        <w:rPr>
          <w:rFonts w:ascii="Calibri" w:hAnsi="Calibri" w:cs="Calibri"/>
          <w:sz w:val="28"/>
          <w:szCs w:val="28"/>
          <w:lang w:val="en-US"/>
        </w:rPr>
        <w:t>Give your event a title (generally the name of the film).</w:t>
      </w:r>
      <w:r w:rsidR="00F71D8C">
        <w:rPr>
          <w:rFonts w:ascii="Calibri" w:hAnsi="Calibri" w:cs="Calibri"/>
          <w:sz w:val="28"/>
          <w:szCs w:val="28"/>
          <w:lang w:val="en-US"/>
        </w:rPr>
        <w:t xml:space="preserve"> </w:t>
      </w:r>
      <w:r w:rsidR="00B25075">
        <w:rPr>
          <w:rFonts w:ascii="Calibri" w:hAnsi="Calibri" w:cs="Calibri"/>
          <w:sz w:val="28"/>
          <w:szCs w:val="28"/>
          <w:lang w:val="en-US"/>
        </w:rPr>
        <w:t xml:space="preserve">Write a short </w:t>
      </w:r>
      <w:r w:rsidR="00902B33">
        <w:rPr>
          <w:rFonts w:ascii="Calibri" w:hAnsi="Calibri" w:cs="Calibri"/>
          <w:sz w:val="28"/>
          <w:szCs w:val="28"/>
          <w:lang w:val="en-US"/>
        </w:rPr>
        <w:lastRenderedPageBreak/>
        <w:t>one-sentence</w:t>
      </w:r>
      <w:r>
        <w:rPr>
          <w:rFonts w:ascii="Calibri" w:hAnsi="Calibri" w:cs="Calibri"/>
          <w:sz w:val="28"/>
          <w:szCs w:val="28"/>
          <w:lang w:val="en-US"/>
        </w:rPr>
        <w:t xml:space="preserve"> intro of </w:t>
      </w:r>
      <w:r w:rsidR="00F71D8C">
        <w:rPr>
          <w:rFonts w:ascii="Calibri" w:hAnsi="Calibri" w:cs="Calibri"/>
          <w:sz w:val="28"/>
          <w:szCs w:val="28"/>
          <w:lang w:val="en-US"/>
        </w:rPr>
        <w:t>around 25</w:t>
      </w:r>
      <w:r>
        <w:rPr>
          <w:rFonts w:ascii="Calibri" w:hAnsi="Calibri" w:cs="Calibri"/>
          <w:sz w:val="28"/>
          <w:szCs w:val="28"/>
          <w:lang w:val="en-US"/>
        </w:rPr>
        <w:t xml:space="preserve"> words and make this bold.</w:t>
      </w:r>
      <w:r w:rsidR="00F71D8C">
        <w:rPr>
          <w:rFonts w:ascii="Calibri" w:hAnsi="Calibri" w:cs="Calibri"/>
          <w:sz w:val="28"/>
          <w:szCs w:val="28"/>
          <w:lang w:val="en-US"/>
        </w:rPr>
        <w:t xml:space="preserve"> </w:t>
      </w:r>
      <w:r>
        <w:rPr>
          <w:rFonts w:ascii="Calibri" w:hAnsi="Calibri" w:cs="Calibri"/>
          <w:sz w:val="28"/>
          <w:szCs w:val="28"/>
          <w:lang w:val="en-US"/>
        </w:rPr>
        <w:t>Write the film/event description.</w:t>
      </w:r>
      <w:r w:rsidR="00F71D8C">
        <w:rPr>
          <w:rFonts w:ascii="Calibri" w:hAnsi="Calibri" w:cs="Calibri"/>
          <w:sz w:val="28"/>
          <w:szCs w:val="28"/>
          <w:lang w:val="en-US"/>
        </w:rPr>
        <w:t xml:space="preserve"> See existing pages for an idea</w:t>
      </w:r>
      <w:r w:rsidR="00B25075">
        <w:rPr>
          <w:rFonts w:ascii="Calibri" w:hAnsi="Calibri" w:cs="Calibri"/>
          <w:sz w:val="28"/>
          <w:szCs w:val="28"/>
          <w:lang w:val="en-US"/>
        </w:rPr>
        <w:t xml:space="preserve"> of the length. Brevity is good.</w:t>
      </w:r>
      <w:r w:rsidR="00F71D8C">
        <w:rPr>
          <w:rFonts w:ascii="Calibri" w:hAnsi="Calibri" w:cs="Calibri"/>
          <w:sz w:val="28"/>
          <w:szCs w:val="28"/>
          <w:lang w:val="en-US"/>
        </w:rPr>
        <w:t xml:space="preserve"> Aim for 200</w:t>
      </w:r>
      <w:r w:rsidR="00B25075">
        <w:rPr>
          <w:rFonts w:ascii="Calibri" w:hAnsi="Calibri" w:cs="Calibri"/>
          <w:sz w:val="28"/>
          <w:szCs w:val="28"/>
          <w:lang w:val="en-US"/>
        </w:rPr>
        <w:t>-250 words</w:t>
      </w:r>
      <w:r w:rsidR="00F71D8C">
        <w:rPr>
          <w:rFonts w:ascii="Calibri" w:hAnsi="Calibri" w:cs="Calibri"/>
          <w:sz w:val="28"/>
          <w:szCs w:val="28"/>
          <w:lang w:val="en-US"/>
        </w:rPr>
        <w:t>.</w:t>
      </w:r>
    </w:p>
    <w:p w14:paraId="593EC986" w14:textId="77777777" w:rsidR="0097020C" w:rsidRDefault="0097020C" w:rsidP="00FE7D40">
      <w:pPr>
        <w:widowControl w:val="0"/>
        <w:autoSpaceDE w:val="0"/>
        <w:autoSpaceDN w:val="0"/>
        <w:adjustRightInd w:val="0"/>
        <w:rPr>
          <w:rFonts w:ascii="Calibri" w:hAnsi="Calibri" w:cs="Calibri"/>
          <w:sz w:val="28"/>
          <w:szCs w:val="28"/>
          <w:lang w:val="en-US"/>
        </w:rPr>
      </w:pPr>
    </w:p>
    <w:p w14:paraId="58C601FB" w14:textId="1DCD3E7F" w:rsidR="0097020C" w:rsidRDefault="0097020C" w:rsidP="00FE7D40">
      <w:pPr>
        <w:widowControl w:val="0"/>
        <w:autoSpaceDE w:val="0"/>
        <w:autoSpaceDN w:val="0"/>
        <w:adjustRightInd w:val="0"/>
        <w:rPr>
          <w:rFonts w:ascii="Calibri" w:hAnsi="Calibri" w:cs="Calibri"/>
          <w:sz w:val="28"/>
          <w:szCs w:val="28"/>
          <w:lang w:val="en-US"/>
        </w:rPr>
      </w:pPr>
      <w:r>
        <w:rPr>
          <w:rFonts w:ascii="Calibri" w:hAnsi="Calibri" w:cs="Calibri"/>
          <w:noProof/>
          <w:sz w:val="28"/>
          <w:szCs w:val="28"/>
          <w:lang w:val="en-US"/>
        </w:rPr>
        <w:drawing>
          <wp:inline distT="0" distB="0" distL="0" distR="0" wp14:anchorId="65E358C3" wp14:editId="44BC948F">
            <wp:extent cx="5338948"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description.png"/>
                    <pic:cNvPicPr/>
                  </pic:nvPicPr>
                  <pic:blipFill>
                    <a:blip r:embed="rId7">
                      <a:extLst>
                        <a:ext uri="{28A0092B-C50C-407E-A947-70E740481C1C}">
                          <a14:useLocalDpi xmlns:a14="http://schemas.microsoft.com/office/drawing/2010/main" val="0"/>
                        </a:ext>
                      </a:extLst>
                    </a:blip>
                    <a:stretch>
                      <a:fillRect/>
                    </a:stretch>
                  </pic:blipFill>
                  <pic:spPr>
                    <a:xfrm>
                      <a:off x="0" y="0"/>
                      <a:ext cx="5338948" cy="2971800"/>
                    </a:xfrm>
                    <a:prstGeom prst="rect">
                      <a:avLst/>
                    </a:prstGeom>
                  </pic:spPr>
                </pic:pic>
              </a:graphicData>
            </a:graphic>
          </wp:inline>
        </w:drawing>
      </w:r>
    </w:p>
    <w:p w14:paraId="0EF6B855" w14:textId="77777777" w:rsidR="0097020C" w:rsidRDefault="0097020C" w:rsidP="00FE7D40">
      <w:pPr>
        <w:widowControl w:val="0"/>
        <w:autoSpaceDE w:val="0"/>
        <w:autoSpaceDN w:val="0"/>
        <w:adjustRightInd w:val="0"/>
        <w:rPr>
          <w:rFonts w:ascii="Calibri" w:hAnsi="Calibri" w:cs="Calibri"/>
          <w:sz w:val="28"/>
          <w:szCs w:val="28"/>
          <w:lang w:val="en-US"/>
        </w:rPr>
      </w:pPr>
    </w:p>
    <w:p w14:paraId="437F8AA5" w14:textId="75D78AD5" w:rsidR="0097020C" w:rsidRPr="005F2955" w:rsidRDefault="00CD25DD" w:rsidP="00FE7D40">
      <w:pPr>
        <w:widowControl w:val="0"/>
        <w:autoSpaceDE w:val="0"/>
        <w:autoSpaceDN w:val="0"/>
        <w:adjustRightInd w:val="0"/>
        <w:rPr>
          <w:rFonts w:ascii="Calibri" w:hAnsi="Calibri" w:cs="Calibri"/>
          <w:b/>
          <w:sz w:val="28"/>
          <w:szCs w:val="28"/>
          <w:lang w:val="en-US"/>
        </w:rPr>
      </w:pPr>
      <w:r>
        <w:rPr>
          <w:rFonts w:ascii="Calibri" w:hAnsi="Calibri" w:cs="Calibri"/>
          <w:b/>
          <w:sz w:val="28"/>
          <w:szCs w:val="28"/>
          <w:lang w:val="en-US"/>
        </w:rPr>
        <w:t xml:space="preserve">1.2 </w:t>
      </w:r>
      <w:r w:rsidR="005F2955" w:rsidRPr="005F2955">
        <w:rPr>
          <w:rFonts w:ascii="Calibri" w:hAnsi="Calibri" w:cs="Calibri"/>
          <w:b/>
          <w:sz w:val="28"/>
          <w:szCs w:val="28"/>
          <w:lang w:val="en-US"/>
        </w:rPr>
        <w:t xml:space="preserve">Pasting text from Word </w:t>
      </w:r>
      <w:proofErr w:type="spellStart"/>
      <w:r w:rsidR="005F2955" w:rsidRPr="005F2955">
        <w:rPr>
          <w:rFonts w:ascii="Calibri" w:hAnsi="Calibri" w:cs="Calibri"/>
          <w:b/>
          <w:sz w:val="28"/>
          <w:szCs w:val="28"/>
          <w:lang w:val="en-US"/>
        </w:rPr>
        <w:t>etc</w:t>
      </w:r>
      <w:proofErr w:type="spellEnd"/>
    </w:p>
    <w:p w14:paraId="56A0D51F" w14:textId="573FE253" w:rsidR="005F2955" w:rsidRDefault="005F2955" w:rsidP="00FE7D40">
      <w:pPr>
        <w:widowControl w:val="0"/>
        <w:autoSpaceDE w:val="0"/>
        <w:autoSpaceDN w:val="0"/>
        <w:adjustRightInd w:val="0"/>
        <w:rPr>
          <w:rFonts w:ascii="Calibri" w:hAnsi="Calibri" w:cs="Calibri"/>
          <w:sz w:val="28"/>
          <w:szCs w:val="28"/>
          <w:lang w:val="en-US"/>
        </w:rPr>
      </w:pPr>
      <w:r>
        <w:rPr>
          <w:rFonts w:ascii="Calibri" w:hAnsi="Calibri" w:cs="Calibri"/>
          <w:sz w:val="28"/>
          <w:szCs w:val="28"/>
          <w:lang w:val="en-US"/>
        </w:rPr>
        <w:t xml:space="preserve">If you’re pasting text from a doc created in another software package such as Word, click the T symbol marked below </w:t>
      </w:r>
      <w:r w:rsidRPr="005F2955">
        <w:rPr>
          <w:rFonts w:ascii="Calibri" w:hAnsi="Calibri" w:cs="Calibri"/>
          <w:sz w:val="28"/>
          <w:szCs w:val="28"/>
          <w:u w:val="single"/>
          <w:lang w:val="en-US"/>
        </w:rPr>
        <w:t>before</w:t>
      </w:r>
      <w:r>
        <w:rPr>
          <w:rFonts w:ascii="Calibri" w:hAnsi="Calibri" w:cs="Calibri"/>
          <w:sz w:val="28"/>
          <w:szCs w:val="28"/>
          <w:lang w:val="en-US"/>
        </w:rPr>
        <w:t xml:space="preserve"> inserting the text. This strips out all the unwanted formatting and turns your text into plain text. If you don’t do this your text might not display properly on the website.</w:t>
      </w:r>
    </w:p>
    <w:p w14:paraId="4F5097D7" w14:textId="77777777" w:rsidR="005F2955" w:rsidRDefault="005F2955" w:rsidP="00FE7D40">
      <w:pPr>
        <w:widowControl w:val="0"/>
        <w:autoSpaceDE w:val="0"/>
        <w:autoSpaceDN w:val="0"/>
        <w:adjustRightInd w:val="0"/>
        <w:rPr>
          <w:rFonts w:ascii="Calibri" w:hAnsi="Calibri" w:cs="Calibri"/>
          <w:sz w:val="28"/>
          <w:szCs w:val="28"/>
          <w:lang w:val="en-US"/>
        </w:rPr>
      </w:pPr>
    </w:p>
    <w:p w14:paraId="194DD7CC" w14:textId="25C6E299" w:rsidR="005F2955" w:rsidRDefault="005F2955" w:rsidP="00FE7D40">
      <w:pPr>
        <w:widowControl w:val="0"/>
        <w:autoSpaceDE w:val="0"/>
        <w:autoSpaceDN w:val="0"/>
        <w:adjustRightInd w:val="0"/>
        <w:rPr>
          <w:rFonts w:ascii="Calibri" w:hAnsi="Calibri" w:cs="Calibri"/>
          <w:sz w:val="28"/>
          <w:szCs w:val="28"/>
          <w:lang w:val="en-US"/>
        </w:rPr>
      </w:pPr>
      <w:r>
        <w:rPr>
          <w:rFonts w:ascii="Calibri" w:hAnsi="Calibri" w:cs="Calibri"/>
          <w:noProof/>
          <w:sz w:val="28"/>
          <w:szCs w:val="28"/>
          <w:lang w:val="en-US"/>
        </w:rPr>
        <w:lastRenderedPageBreak/>
        <w:drawing>
          <wp:inline distT="0" distB="0" distL="0" distR="0" wp14:anchorId="59EFBC8E" wp14:editId="0552DEF4">
            <wp:extent cx="5270500" cy="3677285"/>
            <wp:effectExtent l="0" t="0" r="1270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in text.png"/>
                    <pic:cNvPicPr/>
                  </pic:nvPicPr>
                  <pic:blipFill>
                    <a:blip r:embed="rId8">
                      <a:extLst>
                        <a:ext uri="{28A0092B-C50C-407E-A947-70E740481C1C}">
                          <a14:useLocalDpi xmlns:a14="http://schemas.microsoft.com/office/drawing/2010/main" val="0"/>
                        </a:ext>
                      </a:extLst>
                    </a:blip>
                    <a:stretch>
                      <a:fillRect/>
                    </a:stretch>
                  </pic:blipFill>
                  <pic:spPr>
                    <a:xfrm>
                      <a:off x="0" y="0"/>
                      <a:ext cx="5270500" cy="3677285"/>
                    </a:xfrm>
                    <a:prstGeom prst="rect">
                      <a:avLst/>
                    </a:prstGeom>
                  </pic:spPr>
                </pic:pic>
              </a:graphicData>
            </a:graphic>
          </wp:inline>
        </w:drawing>
      </w:r>
    </w:p>
    <w:p w14:paraId="50E7196A" w14:textId="77777777" w:rsidR="00FF0F27" w:rsidRDefault="00FF0F27" w:rsidP="00FE7D40">
      <w:pPr>
        <w:widowControl w:val="0"/>
        <w:autoSpaceDE w:val="0"/>
        <w:autoSpaceDN w:val="0"/>
        <w:adjustRightInd w:val="0"/>
        <w:rPr>
          <w:rFonts w:ascii="Calibri" w:hAnsi="Calibri" w:cs="Calibri"/>
          <w:sz w:val="28"/>
          <w:szCs w:val="28"/>
          <w:lang w:val="en-US"/>
        </w:rPr>
      </w:pPr>
    </w:p>
    <w:p w14:paraId="4DF523FF" w14:textId="68F5FCCC" w:rsidR="00F71D8C" w:rsidRPr="00F71D8C" w:rsidRDefault="00CD25DD" w:rsidP="00FE7D40">
      <w:pPr>
        <w:widowControl w:val="0"/>
        <w:autoSpaceDE w:val="0"/>
        <w:autoSpaceDN w:val="0"/>
        <w:adjustRightInd w:val="0"/>
        <w:rPr>
          <w:rFonts w:ascii="Calibri" w:hAnsi="Calibri" w:cs="Calibri"/>
          <w:b/>
          <w:sz w:val="28"/>
          <w:szCs w:val="28"/>
          <w:lang w:val="en-US"/>
        </w:rPr>
      </w:pPr>
      <w:r>
        <w:rPr>
          <w:rFonts w:ascii="Calibri" w:hAnsi="Calibri" w:cs="Calibri"/>
          <w:b/>
          <w:sz w:val="28"/>
          <w:szCs w:val="28"/>
          <w:lang w:val="en-US"/>
        </w:rPr>
        <w:t xml:space="preserve">1.3 </w:t>
      </w:r>
      <w:r w:rsidR="00F71D8C" w:rsidRPr="00F71D8C">
        <w:rPr>
          <w:rFonts w:ascii="Calibri" w:hAnsi="Calibri" w:cs="Calibri"/>
          <w:b/>
          <w:sz w:val="28"/>
          <w:szCs w:val="28"/>
          <w:lang w:val="en-US"/>
        </w:rPr>
        <w:t>Date and time</w:t>
      </w:r>
    </w:p>
    <w:p w14:paraId="01B91C40" w14:textId="7EC3D8E9" w:rsidR="00FF0F27" w:rsidRDefault="00FF0F27" w:rsidP="00FE7D40">
      <w:pPr>
        <w:widowControl w:val="0"/>
        <w:autoSpaceDE w:val="0"/>
        <w:autoSpaceDN w:val="0"/>
        <w:adjustRightInd w:val="0"/>
        <w:rPr>
          <w:rFonts w:ascii="Calibri" w:hAnsi="Calibri" w:cs="Calibri"/>
          <w:sz w:val="28"/>
          <w:szCs w:val="28"/>
          <w:lang w:val="en-US"/>
        </w:rPr>
      </w:pPr>
      <w:r>
        <w:rPr>
          <w:rFonts w:ascii="Calibri" w:hAnsi="Calibri" w:cs="Calibri"/>
          <w:sz w:val="28"/>
          <w:szCs w:val="28"/>
          <w:lang w:val="en-US"/>
        </w:rPr>
        <w:t>Set the date and time. Make sure you select ‘pm’/’am’. By default it’s set to ‘</w:t>
      </w:r>
      <w:proofErr w:type="gramStart"/>
      <w:r>
        <w:rPr>
          <w:rFonts w:ascii="Calibri" w:hAnsi="Calibri" w:cs="Calibri"/>
          <w:sz w:val="28"/>
          <w:szCs w:val="28"/>
          <w:lang w:val="en-US"/>
        </w:rPr>
        <w:t>am</w:t>
      </w:r>
      <w:proofErr w:type="gramEnd"/>
      <w:r>
        <w:rPr>
          <w:rFonts w:ascii="Calibri" w:hAnsi="Calibri" w:cs="Calibri"/>
          <w:sz w:val="28"/>
          <w:szCs w:val="28"/>
          <w:lang w:val="en-US"/>
        </w:rPr>
        <w:t>’ so you’ll probably need to change this.</w:t>
      </w:r>
      <w:r w:rsidR="00B25075">
        <w:rPr>
          <w:rFonts w:ascii="Calibri" w:hAnsi="Calibri" w:cs="Calibri"/>
          <w:sz w:val="28"/>
          <w:szCs w:val="28"/>
          <w:lang w:val="en-US"/>
        </w:rPr>
        <w:t xml:space="preserve"> End date and time can be same as start time or just left blank.</w:t>
      </w:r>
    </w:p>
    <w:p w14:paraId="3B278124" w14:textId="77777777" w:rsidR="0097020C" w:rsidRDefault="0097020C" w:rsidP="00FE7D40">
      <w:pPr>
        <w:widowControl w:val="0"/>
        <w:autoSpaceDE w:val="0"/>
        <w:autoSpaceDN w:val="0"/>
        <w:adjustRightInd w:val="0"/>
        <w:rPr>
          <w:rFonts w:ascii="Calibri" w:hAnsi="Calibri" w:cs="Calibri"/>
          <w:sz w:val="28"/>
          <w:szCs w:val="28"/>
          <w:lang w:val="en-US"/>
        </w:rPr>
      </w:pPr>
    </w:p>
    <w:p w14:paraId="75921B17" w14:textId="32776AAA" w:rsidR="0097020C" w:rsidRDefault="0097020C" w:rsidP="00FE7D40">
      <w:pPr>
        <w:widowControl w:val="0"/>
        <w:autoSpaceDE w:val="0"/>
        <w:autoSpaceDN w:val="0"/>
        <w:adjustRightInd w:val="0"/>
        <w:rPr>
          <w:rFonts w:ascii="Calibri" w:hAnsi="Calibri" w:cs="Calibri"/>
          <w:sz w:val="28"/>
          <w:szCs w:val="28"/>
          <w:lang w:val="en-US"/>
        </w:rPr>
      </w:pPr>
      <w:r>
        <w:rPr>
          <w:rFonts w:ascii="Calibri" w:hAnsi="Calibri" w:cs="Calibri"/>
          <w:noProof/>
          <w:sz w:val="28"/>
          <w:szCs w:val="28"/>
          <w:lang w:val="en-US"/>
        </w:rPr>
        <w:drawing>
          <wp:inline distT="0" distB="0" distL="0" distR="0" wp14:anchorId="2A43CCD5" wp14:editId="00036A3F">
            <wp:extent cx="4241800" cy="2554279"/>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 and time.png"/>
                    <pic:cNvPicPr/>
                  </pic:nvPicPr>
                  <pic:blipFill>
                    <a:blip r:embed="rId9">
                      <a:extLst>
                        <a:ext uri="{28A0092B-C50C-407E-A947-70E740481C1C}">
                          <a14:useLocalDpi xmlns:a14="http://schemas.microsoft.com/office/drawing/2010/main" val="0"/>
                        </a:ext>
                      </a:extLst>
                    </a:blip>
                    <a:stretch>
                      <a:fillRect/>
                    </a:stretch>
                  </pic:blipFill>
                  <pic:spPr>
                    <a:xfrm>
                      <a:off x="0" y="0"/>
                      <a:ext cx="4241800" cy="2554279"/>
                    </a:xfrm>
                    <a:prstGeom prst="rect">
                      <a:avLst/>
                    </a:prstGeom>
                  </pic:spPr>
                </pic:pic>
              </a:graphicData>
            </a:graphic>
          </wp:inline>
        </w:drawing>
      </w:r>
    </w:p>
    <w:p w14:paraId="61947EDE" w14:textId="77777777" w:rsidR="00F71D8C" w:rsidRDefault="00F71D8C" w:rsidP="00FE7D40">
      <w:pPr>
        <w:widowControl w:val="0"/>
        <w:autoSpaceDE w:val="0"/>
        <w:autoSpaceDN w:val="0"/>
        <w:adjustRightInd w:val="0"/>
        <w:rPr>
          <w:rFonts w:ascii="Calibri" w:hAnsi="Calibri" w:cs="Calibri"/>
          <w:sz w:val="28"/>
          <w:szCs w:val="28"/>
          <w:lang w:val="en-US"/>
        </w:rPr>
      </w:pPr>
    </w:p>
    <w:p w14:paraId="513362EE" w14:textId="3FEFFBD8" w:rsidR="00F71D8C" w:rsidRPr="00F71D8C" w:rsidRDefault="00CD25DD" w:rsidP="00F71D8C">
      <w:pPr>
        <w:rPr>
          <w:rFonts w:ascii="Calibri" w:hAnsi="Calibri" w:cs="Calibri"/>
          <w:b/>
          <w:sz w:val="28"/>
          <w:szCs w:val="28"/>
          <w:lang w:val="en-US"/>
        </w:rPr>
      </w:pPr>
      <w:r>
        <w:rPr>
          <w:rFonts w:ascii="Calibri" w:hAnsi="Calibri" w:cs="Calibri"/>
          <w:b/>
          <w:sz w:val="28"/>
          <w:szCs w:val="28"/>
          <w:lang w:val="en-US"/>
        </w:rPr>
        <w:t xml:space="preserve">1.4 </w:t>
      </w:r>
      <w:r w:rsidR="00C00AF6">
        <w:rPr>
          <w:rFonts w:ascii="Calibri" w:hAnsi="Calibri" w:cs="Calibri"/>
          <w:b/>
          <w:sz w:val="28"/>
          <w:szCs w:val="28"/>
          <w:lang w:val="en-US"/>
        </w:rPr>
        <w:t>Assigning an event to a particular festival</w:t>
      </w:r>
    </w:p>
    <w:p w14:paraId="74A1629F" w14:textId="6451D9AF" w:rsidR="00C00AF6" w:rsidRDefault="00C00AF6" w:rsidP="00C00AF6">
      <w:pPr>
        <w:widowControl w:val="0"/>
        <w:autoSpaceDE w:val="0"/>
        <w:autoSpaceDN w:val="0"/>
        <w:adjustRightInd w:val="0"/>
        <w:rPr>
          <w:rFonts w:ascii="Calibri" w:hAnsi="Calibri" w:cs="Calibri"/>
          <w:sz w:val="28"/>
          <w:szCs w:val="28"/>
          <w:lang w:val="en-US"/>
        </w:rPr>
      </w:pPr>
      <w:r>
        <w:rPr>
          <w:rFonts w:ascii="Calibri" w:hAnsi="Calibri" w:cs="Calibri"/>
          <w:sz w:val="28"/>
          <w:szCs w:val="28"/>
          <w:lang w:val="en-US"/>
        </w:rPr>
        <w:t>In order for a new event to appear on your festival’s page, you need to tell the system which festival this event is for</w:t>
      </w:r>
      <w:r w:rsidRPr="00C00AF6">
        <w:rPr>
          <w:rFonts w:ascii="Calibri" w:hAnsi="Calibri" w:cs="Calibri"/>
          <w:sz w:val="28"/>
          <w:szCs w:val="28"/>
          <w:lang w:val="en-US"/>
        </w:rPr>
        <w:t>.</w:t>
      </w:r>
      <w:r>
        <w:rPr>
          <w:rFonts w:ascii="Calibri" w:hAnsi="Calibri" w:cs="Calibri"/>
          <w:sz w:val="28"/>
          <w:szCs w:val="28"/>
          <w:lang w:val="en-US"/>
        </w:rPr>
        <w:t xml:space="preserve"> </w:t>
      </w:r>
      <w:r w:rsidRPr="00C00AF6">
        <w:rPr>
          <w:rFonts w:ascii="Calibri" w:hAnsi="Calibri" w:cs="Calibri"/>
          <w:sz w:val="28"/>
          <w:szCs w:val="28"/>
          <w:u w:val="single"/>
          <w:lang w:val="en-US"/>
        </w:rPr>
        <w:t>Unless you do this, the event will be created but NOT appear on your festival’s page.</w:t>
      </w:r>
    </w:p>
    <w:p w14:paraId="77B35DD9" w14:textId="3318FF0B" w:rsidR="00F71D8C" w:rsidRDefault="00F71D8C" w:rsidP="00F71D8C">
      <w:pPr>
        <w:rPr>
          <w:rFonts w:ascii="Calibri" w:hAnsi="Calibri" w:cs="Calibri"/>
          <w:sz w:val="28"/>
          <w:szCs w:val="28"/>
          <w:lang w:val="en-US"/>
        </w:rPr>
      </w:pPr>
      <w:r>
        <w:rPr>
          <w:rFonts w:ascii="Calibri" w:hAnsi="Calibri" w:cs="Calibri"/>
          <w:sz w:val="28"/>
          <w:szCs w:val="28"/>
          <w:lang w:val="en-US"/>
        </w:rPr>
        <w:lastRenderedPageBreak/>
        <w:t>About half way down the right hand column is a box called ‘Film Festivals’. Start typing the name of your festival in this box and i</w:t>
      </w:r>
      <w:r w:rsidR="0035663A">
        <w:rPr>
          <w:rFonts w:ascii="Calibri" w:hAnsi="Calibri" w:cs="Calibri"/>
          <w:sz w:val="28"/>
          <w:szCs w:val="28"/>
          <w:lang w:val="en-US"/>
        </w:rPr>
        <w:t xml:space="preserve">t will magically appear for you! </w:t>
      </w:r>
      <w:r>
        <w:rPr>
          <w:rFonts w:ascii="Calibri" w:hAnsi="Calibri" w:cs="Calibri"/>
          <w:sz w:val="28"/>
          <w:szCs w:val="28"/>
          <w:lang w:val="en-US"/>
        </w:rPr>
        <w:t xml:space="preserve"> S</w:t>
      </w:r>
      <w:r w:rsidR="0035663A">
        <w:rPr>
          <w:rFonts w:ascii="Calibri" w:hAnsi="Calibri" w:cs="Calibri"/>
          <w:sz w:val="28"/>
          <w:szCs w:val="28"/>
          <w:lang w:val="en-US"/>
        </w:rPr>
        <w:t>imply s</w:t>
      </w:r>
      <w:r>
        <w:rPr>
          <w:rFonts w:ascii="Calibri" w:hAnsi="Calibri" w:cs="Calibri"/>
          <w:sz w:val="28"/>
          <w:szCs w:val="28"/>
          <w:lang w:val="en-US"/>
        </w:rPr>
        <w:t xml:space="preserve">elect it. This means the event you are creating will now appear on your festival’s page. </w:t>
      </w:r>
    </w:p>
    <w:p w14:paraId="313F4F48" w14:textId="77777777" w:rsidR="00C37481" w:rsidRDefault="00C37481" w:rsidP="00F71D8C">
      <w:pPr>
        <w:rPr>
          <w:rFonts w:ascii="Calibri" w:hAnsi="Calibri" w:cs="Calibri"/>
          <w:sz w:val="28"/>
          <w:szCs w:val="28"/>
          <w:lang w:val="en-US"/>
        </w:rPr>
      </w:pPr>
    </w:p>
    <w:p w14:paraId="64D14E4D" w14:textId="0C6065FD" w:rsidR="00C37481" w:rsidRPr="00C37481" w:rsidRDefault="00C37481" w:rsidP="00F71D8C">
      <w:pPr>
        <w:rPr>
          <w:rFonts w:ascii="Calibri" w:hAnsi="Calibri" w:cs="Calibri"/>
          <w:color w:val="FF0000"/>
          <w:sz w:val="28"/>
          <w:szCs w:val="28"/>
          <w:lang w:val="en-US"/>
        </w:rPr>
      </w:pPr>
      <w:r w:rsidRPr="00C37481">
        <w:rPr>
          <w:rFonts w:ascii="Calibri" w:hAnsi="Calibri" w:cs="Calibri"/>
          <w:color w:val="FF0000"/>
          <w:sz w:val="28"/>
          <w:szCs w:val="28"/>
          <w:lang w:val="en-US"/>
        </w:rPr>
        <w:t>IMPORTANT! Your festival is already in the system and if you start typing its name it will appear. Do NOT type in the name again and click ‘add’ or else that creates a second festival with the same name and confuses things greatly. Simply SELECT your festival from the EXISTING list.</w:t>
      </w:r>
    </w:p>
    <w:p w14:paraId="3A655715" w14:textId="77777777" w:rsidR="00B25075" w:rsidRDefault="00B25075" w:rsidP="00F71D8C">
      <w:pPr>
        <w:rPr>
          <w:rFonts w:ascii="Calibri" w:hAnsi="Calibri" w:cs="Calibri"/>
          <w:sz w:val="28"/>
          <w:szCs w:val="28"/>
          <w:lang w:val="en-US"/>
        </w:rPr>
      </w:pPr>
    </w:p>
    <w:p w14:paraId="5CCAA4F5" w14:textId="2AFC55C9" w:rsidR="00B25075" w:rsidRDefault="00B25075" w:rsidP="00F71D8C">
      <w:pPr>
        <w:rPr>
          <w:rFonts w:ascii="Calibri" w:hAnsi="Calibri" w:cs="Calibri"/>
          <w:sz w:val="28"/>
          <w:szCs w:val="28"/>
          <w:lang w:val="en-US"/>
        </w:rPr>
      </w:pPr>
      <w:r>
        <w:rPr>
          <w:rFonts w:ascii="Calibri" w:hAnsi="Calibri" w:cs="Calibri"/>
          <w:noProof/>
          <w:sz w:val="28"/>
          <w:szCs w:val="28"/>
          <w:lang w:val="en-US"/>
        </w:rPr>
        <w:drawing>
          <wp:inline distT="0" distB="0" distL="0" distR="0" wp14:anchorId="2D73DC55" wp14:editId="236187F1">
            <wp:extent cx="3111500" cy="29492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ival field.png"/>
                    <pic:cNvPicPr/>
                  </pic:nvPicPr>
                  <pic:blipFill>
                    <a:blip r:embed="rId10">
                      <a:extLst>
                        <a:ext uri="{28A0092B-C50C-407E-A947-70E740481C1C}">
                          <a14:useLocalDpi xmlns:a14="http://schemas.microsoft.com/office/drawing/2010/main" val="0"/>
                        </a:ext>
                      </a:extLst>
                    </a:blip>
                    <a:stretch>
                      <a:fillRect/>
                    </a:stretch>
                  </pic:blipFill>
                  <pic:spPr>
                    <a:xfrm>
                      <a:off x="0" y="0"/>
                      <a:ext cx="3111500" cy="2949244"/>
                    </a:xfrm>
                    <a:prstGeom prst="rect">
                      <a:avLst/>
                    </a:prstGeom>
                  </pic:spPr>
                </pic:pic>
              </a:graphicData>
            </a:graphic>
          </wp:inline>
        </w:drawing>
      </w:r>
    </w:p>
    <w:p w14:paraId="0E6A454D" w14:textId="77777777" w:rsidR="00326D3A" w:rsidRDefault="00326D3A" w:rsidP="00F71D8C">
      <w:pPr>
        <w:rPr>
          <w:rFonts w:ascii="Calibri" w:hAnsi="Calibri" w:cs="Calibri"/>
          <w:sz w:val="28"/>
          <w:szCs w:val="28"/>
          <w:lang w:val="en-US"/>
        </w:rPr>
      </w:pPr>
    </w:p>
    <w:p w14:paraId="1DF14F80" w14:textId="749D7039" w:rsidR="00326D3A" w:rsidRPr="003C0D5B" w:rsidRDefault="00CD25DD" w:rsidP="00F71D8C">
      <w:pPr>
        <w:rPr>
          <w:rFonts w:ascii="Calibri" w:hAnsi="Calibri" w:cs="Calibri"/>
          <w:b/>
          <w:sz w:val="28"/>
          <w:szCs w:val="28"/>
          <w:lang w:val="en-US"/>
        </w:rPr>
      </w:pPr>
      <w:r>
        <w:rPr>
          <w:rFonts w:ascii="Calibri" w:hAnsi="Calibri" w:cs="Calibri"/>
          <w:b/>
          <w:sz w:val="28"/>
          <w:szCs w:val="28"/>
          <w:lang w:val="en-US"/>
        </w:rPr>
        <w:t xml:space="preserve">1.5 </w:t>
      </w:r>
      <w:r w:rsidR="00326D3A" w:rsidRPr="003C0D5B">
        <w:rPr>
          <w:rFonts w:ascii="Calibri" w:hAnsi="Calibri" w:cs="Calibri"/>
          <w:b/>
          <w:sz w:val="28"/>
          <w:szCs w:val="28"/>
          <w:lang w:val="en-US"/>
        </w:rPr>
        <w:t>Venue</w:t>
      </w:r>
    </w:p>
    <w:p w14:paraId="11F3D67E" w14:textId="72E4C330" w:rsidR="0097020C" w:rsidRDefault="00326D3A" w:rsidP="003C0D5B">
      <w:pPr>
        <w:rPr>
          <w:rFonts w:ascii="Calibri" w:hAnsi="Calibri" w:cs="Calibri"/>
          <w:sz w:val="28"/>
          <w:szCs w:val="28"/>
          <w:lang w:val="en-US"/>
        </w:rPr>
      </w:pPr>
      <w:r>
        <w:rPr>
          <w:rFonts w:ascii="Calibri" w:hAnsi="Calibri" w:cs="Calibri"/>
          <w:sz w:val="28"/>
          <w:szCs w:val="28"/>
          <w:lang w:val="en-US"/>
        </w:rPr>
        <w:t>Venues are stored on the site so if the venue info has been added once it’s simply a case of selecting that venue. You do this by clicking ‘Use new venue’ (odd that</w:t>
      </w:r>
      <w:r w:rsidR="0035663A">
        <w:rPr>
          <w:rFonts w:ascii="Calibri" w:hAnsi="Calibri" w:cs="Calibri"/>
          <w:sz w:val="28"/>
          <w:szCs w:val="28"/>
          <w:lang w:val="en-US"/>
        </w:rPr>
        <w:t>, I think it should read ‘Use existing venue’!</w:t>
      </w:r>
      <w:r>
        <w:rPr>
          <w:rFonts w:ascii="Calibri" w:hAnsi="Calibri" w:cs="Calibri"/>
          <w:sz w:val="28"/>
          <w:szCs w:val="28"/>
          <w:lang w:val="en-US"/>
        </w:rPr>
        <w:t>). You’ll see a searchable li</w:t>
      </w:r>
      <w:r w:rsidR="00902B33">
        <w:rPr>
          <w:rFonts w:ascii="Calibri" w:hAnsi="Calibri" w:cs="Calibri"/>
          <w:sz w:val="28"/>
          <w:szCs w:val="28"/>
          <w:lang w:val="en-US"/>
        </w:rPr>
        <w:t>st of existing venues. If your</w:t>
      </w:r>
      <w:r>
        <w:rPr>
          <w:rFonts w:ascii="Calibri" w:hAnsi="Calibri" w:cs="Calibri"/>
          <w:sz w:val="28"/>
          <w:szCs w:val="28"/>
          <w:lang w:val="en-US"/>
        </w:rPr>
        <w:t xml:space="preserve"> venue is already on the system just select it. </w:t>
      </w:r>
    </w:p>
    <w:p w14:paraId="3778F5E1" w14:textId="77777777" w:rsidR="0097020C" w:rsidRDefault="0097020C" w:rsidP="003C0D5B">
      <w:pPr>
        <w:rPr>
          <w:rFonts w:ascii="Calibri" w:hAnsi="Calibri" w:cs="Calibri"/>
          <w:sz w:val="28"/>
          <w:szCs w:val="28"/>
          <w:lang w:val="en-US"/>
        </w:rPr>
      </w:pPr>
    </w:p>
    <w:p w14:paraId="367D9520" w14:textId="3969F75C" w:rsidR="0097020C" w:rsidRDefault="0097020C" w:rsidP="003C0D5B">
      <w:pPr>
        <w:rPr>
          <w:rFonts w:ascii="Calibri" w:hAnsi="Calibri" w:cs="Calibri"/>
          <w:sz w:val="28"/>
          <w:szCs w:val="28"/>
          <w:lang w:val="en-US"/>
        </w:rPr>
      </w:pPr>
      <w:r>
        <w:rPr>
          <w:rFonts w:ascii="Calibri" w:hAnsi="Calibri" w:cs="Calibri"/>
          <w:noProof/>
          <w:sz w:val="28"/>
          <w:szCs w:val="28"/>
          <w:lang w:val="en-US"/>
        </w:rPr>
        <w:lastRenderedPageBreak/>
        <w:drawing>
          <wp:inline distT="0" distB="0" distL="0" distR="0" wp14:anchorId="31435F63" wp14:editId="525C11D7">
            <wp:extent cx="4013200" cy="299491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ue 2.png"/>
                    <pic:cNvPicPr/>
                  </pic:nvPicPr>
                  <pic:blipFill>
                    <a:blip r:embed="rId11">
                      <a:extLst>
                        <a:ext uri="{28A0092B-C50C-407E-A947-70E740481C1C}">
                          <a14:useLocalDpi xmlns:a14="http://schemas.microsoft.com/office/drawing/2010/main" val="0"/>
                        </a:ext>
                      </a:extLst>
                    </a:blip>
                    <a:stretch>
                      <a:fillRect/>
                    </a:stretch>
                  </pic:blipFill>
                  <pic:spPr>
                    <a:xfrm>
                      <a:off x="0" y="0"/>
                      <a:ext cx="4013200" cy="2994911"/>
                    </a:xfrm>
                    <a:prstGeom prst="rect">
                      <a:avLst/>
                    </a:prstGeom>
                  </pic:spPr>
                </pic:pic>
              </a:graphicData>
            </a:graphic>
          </wp:inline>
        </w:drawing>
      </w:r>
    </w:p>
    <w:p w14:paraId="6E8E7F5E" w14:textId="77777777" w:rsidR="0097020C" w:rsidRDefault="0097020C" w:rsidP="003C0D5B">
      <w:pPr>
        <w:rPr>
          <w:rFonts w:ascii="Calibri" w:hAnsi="Calibri" w:cs="Calibri"/>
          <w:sz w:val="28"/>
          <w:szCs w:val="28"/>
          <w:lang w:val="en-US"/>
        </w:rPr>
      </w:pPr>
    </w:p>
    <w:p w14:paraId="6BB91C20" w14:textId="77777777" w:rsidR="0097020C" w:rsidRDefault="0097020C" w:rsidP="003C0D5B">
      <w:pPr>
        <w:rPr>
          <w:rFonts w:ascii="Calibri" w:hAnsi="Calibri" w:cs="Calibri"/>
          <w:sz w:val="28"/>
          <w:szCs w:val="28"/>
          <w:lang w:val="en-US"/>
        </w:rPr>
      </w:pPr>
    </w:p>
    <w:p w14:paraId="35011AB8" w14:textId="05FC5CD9" w:rsidR="003C0D5B" w:rsidRDefault="00326D3A" w:rsidP="003C0D5B">
      <w:pPr>
        <w:rPr>
          <w:rFonts w:ascii="Calibri" w:hAnsi="Calibri" w:cs="Calibri"/>
          <w:sz w:val="28"/>
          <w:szCs w:val="28"/>
          <w:lang w:val="en-US"/>
        </w:rPr>
      </w:pPr>
      <w:r>
        <w:rPr>
          <w:rFonts w:ascii="Calibri" w:hAnsi="Calibri" w:cs="Calibri"/>
          <w:sz w:val="28"/>
          <w:szCs w:val="28"/>
          <w:lang w:val="en-US"/>
        </w:rPr>
        <w:t>If it’s not</w:t>
      </w:r>
      <w:r w:rsidR="003C0D5B">
        <w:rPr>
          <w:rFonts w:ascii="Calibri" w:hAnsi="Calibri" w:cs="Calibri"/>
          <w:sz w:val="28"/>
          <w:szCs w:val="28"/>
          <w:lang w:val="en-US"/>
        </w:rPr>
        <w:t xml:space="preserve"> on the system, you’ll need to enter it. </w:t>
      </w:r>
      <w:r w:rsidR="00B25075">
        <w:rPr>
          <w:rFonts w:ascii="Calibri" w:hAnsi="Calibri" w:cs="Calibri"/>
          <w:sz w:val="28"/>
          <w:szCs w:val="28"/>
          <w:lang w:val="en-US"/>
        </w:rPr>
        <w:t xml:space="preserve">The only fields that need </w:t>
      </w:r>
      <w:r w:rsidR="00902B33">
        <w:rPr>
          <w:rFonts w:ascii="Calibri" w:hAnsi="Calibri" w:cs="Calibri"/>
          <w:sz w:val="28"/>
          <w:szCs w:val="28"/>
          <w:lang w:val="en-US"/>
        </w:rPr>
        <w:t>info are name, address, city (</w:t>
      </w:r>
      <w:proofErr w:type="spellStart"/>
      <w:r w:rsidR="00902B33">
        <w:rPr>
          <w:rFonts w:ascii="Calibri" w:hAnsi="Calibri" w:cs="Calibri"/>
          <w:sz w:val="28"/>
          <w:szCs w:val="28"/>
          <w:lang w:val="en-US"/>
        </w:rPr>
        <w:t>eg</w:t>
      </w:r>
      <w:proofErr w:type="spellEnd"/>
      <w:r w:rsidR="00B25075">
        <w:rPr>
          <w:rFonts w:ascii="Calibri" w:hAnsi="Calibri" w:cs="Calibri"/>
          <w:sz w:val="28"/>
          <w:szCs w:val="28"/>
          <w:lang w:val="en-US"/>
        </w:rPr>
        <w:t xml:space="preserve"> L</w:t>
      </w:r>
      <w:r w:rsidR="0035663A">
        <w:rPr>
          <w:rFonts w:ascii="Calibri" w:hAnsi="Calibri" w:cs="Calibri"/>
          <w:sz w:val="28"/>
          <w:szCs w:val="28"/>
          <w:lang w:val="en-US"/>
        </w:rPr>
        <w:t>ondon) and postcode. All other fields can be left as they are</w:t>
      </w:r>
      <w:r w:rsidR="00B25075">
        <w:rPr>
          <w:rFonts w:ascii="Calibri" w:hAnsi="Calibri" w:cs="Calibri"/>
          <w:sz w:val="28"/>
          <w:szCs w:val="28"/>
          <w:lang w:val="en-US"/>
        </w:rPr>
        <w:t>.</w:t>
      </w:r>
    </w:p>
    <w:p w14:paraId="088DE266" w14:textId="77777777" w:rsidR="0097020C" w:rsidRDefault="0097020C" w:rsidP="003C0D5B">
      <w:pPr>
        <w:rPr>
          <w:rFonts w:ascii="Calibri" w:hAnsi="Calibri" w:cs="Calibri"/>
          <w:sz w:val="28"/>
          <w:szCs w:val="28"/>
          <w:lang w:val="en-US"/>
        </w:rPr>
      </w:pPr>
    </w:p>
    <w:p w14:paraId="463324EB" w14:textId="4A50D597" w:rsidR="0097020C" w:rsidRDefault="00B25075" w:rsidP="003C0D5B">
      <w:pPr>
        <w:rPr>
          <w:rFonts w:ascii="Calibri" w:hAnsi="Calibri" w:cs="Calibri"/>
          <w:sz w:val="28"/>
          <w:szCs w:val="28"/>
          <w:lang w:val="en-US"/>
        </w:rPr>
      </w:pPr>
      <w:r>
        <w:rPr>
          <w:rFonts w:ascii="Calibri" w:hAnsi="Calibri" w:cs="Calibri"/>
          <w:noProof/>
          <w:sz w:val="28"/>
          <w:szCs w:val="28"/>
          <w:lang w:val="en-US"/>
        </w:rPr>
        <w:drawing>
          <wp:inline distT="0" distB="0" distL="0" distR="0" wp14:anchorId="1A1ED3E8" wp14:editId="092000FE">
            <wp:extent cx="5270500" cy="2859405"/>
            <wp:effectExtent l="0" t="0" r="1270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ue.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2859405"/>
                    </a:xfrm>
                    <a:prstGeom prst="rect">
                      <a:avLst/>
                    </a:prstGeom>
                  </pic:spPr>
                </pic:pic>
              </a:graphicData>
            </a:graphic>
          </wp:inline>
        </w:drawing>
      </w:r>
    </w:p>
    <w:p w14:paraId="7705E88F" w14:textId="77777777" w:rsidR="0097020C" w:rsidRDefault="0097020C" w:rsidP="003C0D5B">
      <w:pPr>
        <w:rPr>
          <w:rFonts w:ascii="Calibri" w:hAnsi="Calibri" w:cs="Calibri"/>
          <w:sz w:val="28"/>
          <w:szCs w:val="28"/>
          <w:lang w:val="en-US"/>
        </w:rPr>
      </w:pPr>
    </w:p>
    <w:p w14:paraId="38B79EC6" w14:textId="77777777" w:rsidR="0097020C" w:rsidRDefault="0097020C" w:rsidP="003C0D5B">
      <w:pPr>
        <w:rPr>
          <w:rFonts w:ascii="Calibri" w:hAnsi="Calibri" w:cs="Calibri"/>
          <w:sz w:val="28"/>
          <w:szCs w:val="28"/>
          <w:lang w:val="en-US"/>
        </w:rPr>
      </w:pPr>
    </w:p>
    <w:p w14:paraId="066ACD28" w14:textId="77777777" w:rsidR="003C0D5B" w:rsidRDefault="003C0D5B" w:rsidP="00F71D8C">
      <w:pPr>
        <w:rPr>
          <w:rFonts w:ascii="Calibri" w:hAnsi="Calibri" w:cs="Calibri"/>
          <w:sz w:val="28"/>
          <w:szCs w:val="28"/>
          <w:lang w:val="en-US"/>
        </w:rPr>
      </w:pPr>
    </w:p>
    <w:p w14:paraId="5B3B8A56" w14:textId="56E723FB" w:rsidR="00F71D8C" w:rsidRPr="003C0D5B" w:rsidRDefault="00CD25DD" w:rsidP="00F71D8C">
      <w:pPr>
        <w:rPr>
          <w:rFonts w:ascii="Calibri" w:hAnsi="Calibri" w:cs="Calibri"/>
          <w:b/>
          <w:sz w:val="28"/>
          <w:szCs w:val="28"/>
          <w:lang w:val="en-US"/>
        </w:rPr>
      </w:pPr>
      <w:r>
        <w:rPr>
          <w:rFonts w:ascii="Calibri" w:hAnsi="Calibri" w:cs="Calibri"/>
          <w:b/>
          <w:sz w:val="28"/>
          <w:szCs w:val="28"/>
          <w:lang w:val="en-US"/>
        </w:rPr>
        <w:t xml:space="preserve">1.6 </w:t>
      </w:r>
      <w:r w:rsidR="003C0D5B" w:rsidRPr="003C0D5B">
        <w:rPr>
          <w:rFonts w:ascii="Calibri" w:hAnsi="Calibri" w:cs="Calibri"/>
          <w:b/>
          <w:sz w:val="28"/>
          <w:szCs w:val="28"/>
          <w:lang w:val="en-US"/>
        </w:rPr>
        <w:t>Film details</w:t>
      </w:r>
    </w:p>
    <w:p w14:paraId="3DD7E42A" w14:textId="31102278" w:rsidR="003C0D5B" w:rsidRDefault="003C0D5B" w:rsidP="00F71D8C">
      <w:pPr>
        <w:rPr>
          <w:rFonts w:ascii="Calibri" w:hAnsi="Calibri" w:cs="Calibri"/>
          <w:sz w:val="28"/>
          <w:szCs w:val="28"/>
          <w:lang w:val="en-US"/>
        </w:rPr>
      </w:pPr>
      <w:r>
        <w:rPr>
          <w:rFonts w:ascii="Calibri" w:hAnsi="Calibri" w:cs="Calibri"/>
          <w:sz w:val="28"/>
          <w:szCs w:val="28"/>
          <w:lang w:val="en-US"/>
        </w:rPr>
        <w:t xml:space="preserve">Add director’s name, running time </w:t>
      </w:r>
      <w:proofErr w:type="spellStart"/>
      <w:r>
        <w:rPr>
          <w:rFonts w:ascii="Calibri" w:hAnsi="Calibri" w:cs="Calibri"/>
          <w:sz w:val="28"/>
          <w:szCs w:val="28"/>
          <w:lang w:val="en-US"/>
        </w:rPr>
        <w:t>etc</w:t>
      </w:r>
      <w:proofErr w:type="spellEnd"/>
      <w:r>
        <w:rPr>
          <w:rFonts w:ascii="Calibri" w:hAnsi="Calibri" w:cs="Calibri"/>
          <w:sz w:val="28"/>
          <w:szCs w:val="28"/>
          <w:lang w:val="en-US"/>
        </w:rPr>
        <w:t xml:space="preserve"> in the boxes provide. Put time in minutes, </w:t>
      </w:r>
      <w:proofErr w:type="spellStart"/>
      <w:r>
        <w:rPr>
          <w:rFonts w:ascii="Calibri" w:hAnsi="Calibri" w:cs="Calibri"/>
          <w:sz w:val="28"/>
          <w:szCs w:val="28"/>
          <w:lang w:val="en-US"/>
        </w:rPr>
        <w:t>eg</w:t>
      </w:r>
      <w:proofErr w:type="spellEnd"/>
      <w:r>
        <w:rPr>
          <w:rFonts w:ascii="Calibri" w:hAnsi="Calibri" w:cs="Calibri"/>
          <w:sz w:val="28"/>
          <w:szCs w:val="28"/>
          <w:lang w:val="en-US"/>
        </w:rPr>
        <w:t xml:space="preserve"> 95 mins, 135 mins. You’ll need to write ‘mins’ manually.</w:t>
      </w:r>
    </w:p>
    <w:p w14:paraId="37D6AFCC" w14:textId="77777777" w:rsidR="0097020C" w:rsidRDefault="0097020C" w:rsidP="00F71D8C">
      <w:pPr>
        <w:rPr>
          <w:rFonts w:ascii="Calibri" w:hAnsi="Calibri" w:cs="Calibri"/>
          <w:sz w:val="28"/>
          <w:szCs w:val="28"/>
          <w:lang w:val="en-US"/>
        </w:rPr>
      </w:pPr>
    </w:p>
    <w:p w14:paraId="42230924" w14:textId="253D61CD" w:rsidR="0097020C" w:rsidRDefault="0097020C" w:rsidP="00F71D8C">
      <w:pPr>
        <w:rPr>
          <w:rFonts w:ascii="Calibri" w:hAnsi="Calibri" w:cs="Calibri"/>
          <w:sz w:val="28"/>
          <w:szCs w:val="28"/>
          <w:lang w:val="en-US"/>
        </w:rPr>
      </w:pPr>
      <w:r>
        <w:rPr>
          <w:rFonts w:ascii="Calibri" w:hAnsi="Calibri" w:cs="Calibri"/>
          <w:noProof/>
          <w:sz w:val="28"/>
          <w:szCs w:val="28"/>
          <w:lang w:val="en-US"/>
        </w:rPr>
        <w:lastRenderedPageBreak/>
        <w:drawing>
          <wp:inline distT="0" distB="0" distL="0" distR="0" wp14:anchorId="3EDDA9EC" wp14:editId="0BA872FC">
            <wp:extent cx="5270500" cy="3425190"/>
            <wp:effectExtent l="0" t="0" r="1270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details.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3425190"/>
                    </a:xfrm>
                    <a:prstGeom prst="rect">
                      <a:avLst/>
                    </a:prstGeom>
                  </pic:spPr>
                </pic:pic>
              </a:graphicData>
            </a:graphic>
          </wp:inline>
        </w:drawing>
      </w:r>
    </w:p>
    <w:p w14:paraId="530726AA" w14:textId="77777777" w:rsidR="003C0D5B" w:rsidRDefault="003C0D5B" w:rsidP="00F71D8C">
      <w:pPr>
        <w:rPr>
          <w:rFonts w:ascii="Calibri" w:hAnsi="Calibri" w:cs="Calibri"/>
          <w:sz w:val="28"/>
          <w:szCs w:val="28"/>
          <w:lang w:val="en-US"/>
        </w:rPr>
      </w:pPr>
    </w:p>
    <w:p w14:paraId="3B671C6D" w14:textId="77777777" w:rsidR="00F71D8C" w:rsidRDefault="00F71D8C" w:rsidP="00F71D8C">
      <w:pPr>
        <w:rPr>
          <w:rFonts w:ascii="Calibri" w:hAnsi="Calibri" w:cs="Calibri"/>
          <w:sz w:val="28"/>
          <w:szCs w:val="28"/>
          <w:lang w:val="en-US"/>
        </w:rPr>
      </w:pPr>
    </w:p>
    <w:p w14:paraId="7DBA64E0" w14:textId="7C5C35F6" w:rsidR="00F71D8C" w:rsidRPr="006534D3" w:rsidRDefault="00CD25DD" w:rsidP="00F71D8C">
      <w:pPr>
        <w:rPr>
          <w:rFonts w:ascii="Calibri" w:hAnsi="Calibri" w:cs="Calibri"/>
          <w:b/>
          <w:sz w:val="28"/>
          <w:szCs w:val="28"/>
          <w:lang w:val="en-US"/>
        </w:rPr>
      </w:pPr>
      <w:r>
        <w:rPr>
          <w:rFonts w:ascii="Calibri" w:hAnsi="Calibri" w:cs="Calibri"/>
          <w:b/>
          <w:sz w:val="28"/>
          <w:szCs w:val="28"/>
          <w:lang w:val="en-US"/>
        </w:rPr>
        <w:t xml:space="preserve">1.7 </w:t>
      </w:r>
      <w:r w:rsidR="00F71D8C" w:rsidRPr="006534D3">
        <w:rPr>
          <w:rFonts w:ascii="Calibri" w:hAnsi="Calibri" w:cs="Calibri"/>
          <w:b/>
          <w:sz w:val="28"/>
          <w:szCs w:val="28"/>
          <w:lang w:val="en-US"/>
        </w:rPr>
        <w:t>Free event (first come, first served)</w:t>
      </w:r>
    </w:p>
    <w:p w14:paraId="51E02609" w14:textId="5C5E54FE" w:rsidR="00F71D8C" w:rsidRDefault="00BD5DA8" w:rsidP="00F71D8C">
      <w:pPr>
        <w:rPr>
          <w:rFonts w:ascii="Calibri" w:hAnsi="Calibri" w:cs="Calibri"/>
          <w:sz w:val="28"/>
          <w:szCs w:val="28"/>
          <w:lang w:val="en-US"/>
        </w:rPr>
      </w:pPr>
      <w:r>
        <w:rPr>
          <w:rFonts w:ascii="Calibri" w:hAnsi="Calibri" w:cs="Calibri"/>
          <w:sz w:val="28"/>
          <w:szCs w:val="28"/>
          <w:lang w:val="en-US"/>
        </w:rPr>
        <w:t>By default, all events will have this at the top of the page in the front end, so you don’t need to do anything for this to appear on the event page, it will happen automatically</w:t>
      </w:r>
      <w:proofErr w:type="gramStart"/>
      <w:r>
        <w:rPr>
          <w:rFonts w:ascii="Calibri" w:hAnsi="Calibri" w:cs="Calibri"/>
          <w:sz w:val="28"/>
          <w:szCs w:val="28"/>
          <w:lang w:val="en-US"/>
        </w:rPr>
        <w:t>..</w:t>
      </w:r>
      <w:proofErr w:type="gramEnd"/>
    </w:p>
    <w:p w14:paraId="21895AD2" w14:textId="77777777" w:rsidR="00BD5DA8" w:rsidRDefault="00BD5DA8" w:rsidP="00F71D8C">
      <w:pPr>
        <w:rPr>
          <w:rFonts w:ascii="Calibri" w:hAnsi="Calibri" w:cs="Calibri"/>
          <w:sz w:val="28"/>
          <w:szCs w:val="28"/>
          <w:lang w:val="en-US"/>
        </w:rPr>
      </w:pPr>
    </w:p>
    <w:p w14:paraId="1F1FFE6A" w14:textId="77777777" w:rsidR="00F71D8C" w:rsidRDefault="00F71D8C" w:rsidP="00F71D8C">
      <w:pPr>
        <w:rPr>
          <w:rStyle w:val="free"/>
          <w:rFonts w:ascii="Georgia" w:hAnsi="Georgia"/>
          <w:color w:val="58595B"/>
          <w:sz w:val="30"/>
          <w:szCs w:val="30"/>
          <w:shd w:val="clear" w:color="auto" w:fill="FFFFFF"/>
        </w:rPr>
      </w:pPr>
      <w:r>
        <w:rPr>
          <w:rStyle w:val="tribe-events-cost"/>
          <w:rFonts w:ascii="Georgia" w:hAnsi="Georgia"/>
          <w:b/>
          <w:bCs/>
          <w:color w:val="0097A0"/>
          <w:sz w:val="30"/>
          <w:szCs w:val="30"/>
          <w:shd w:val="clear" w:color="auto" w:fill="FFFFFF"/>
        </w:rPr>
        <w:t>Free</w:t>
      </w:r>
      <w:r>
        <w:rPr>
          <w:rStyle w:val="apple-converted-space"/>
          <w:rFonts w:ascii="Georgia" w:hAnsi="Georgia"/>
          <w:b/>
          <w:bCs/>
          <w:color w:val="0097A0"/>
          <w:sz w:val="30"/>
          <w:szCs w:val="30"/>
          <w:shd w:val="clear" w:color="auto" w:fill="FFFFFF"/>
        </w:rPr>
        <w:t> </w:t>
      </w:r>
      <w:r>
        <w:rPr>
          <w:rStyle w:val="free"/>
          <w:rFonts w:ascii="Georgia" w:hAnsi="Georgia"/>
          <w:color w:val="58595B"/>
          <w:sz w:val="30"/>
          <w:szCs w:val="30"/>
          <w:shd w:val="clear" w:color="auto" w:fill="FFFFFF"/>
        </w:rPr>
        <w:t>(No ticket required - First come first served)</w:t>
      </w:r>
    </w:p>
    <w:p w14:paraId="296FE580" w14:textId="77777777" w:rsidR="00F71D8C" w:rsidRDefault="00F71D8C" w:rsidP="00F71D8C">
      <w:pPr>
        <w:rPr>
          <w:rStyle w:val="free"/>
          <w:rFonts w:asciiTheme="majorHAnsi" w:hAnsiTheme="majorHAnsi"/>
          <w:sz w:val="28"/>
          <w:szCs w:val="28"/>
          <w:shd w:val="clear" w:color="auto" w:fill="FFFFFF"/>
        </w:rPr>
      </w:pPr>
    </w:p>
    <w:p w14:paraId="00938059" w14:textId="77777777" w:rsidR="00D40525" w:rsidRDefault="0035663A" w:rsidP="00F71D8C">
      <w:pPr>
        <w:widowControl w:val="0"/>
        <w:autoSpaceDE w:val="0"/>
        <w:autoSpaceDN w:val="0"/>
        <w:adjustRightInd w:val="0"/>
        <w:rPr>
          <w:rStyle w:val="free"/>
          <w:rFonts w:asciiTheme="majorHAnsi" w:hAnsiTheme="majorHAnsi"/>
          <w:sz w:val="28"/>
          <w:szCs w:val="28"/>
          <w:shd w:val="clear" w:color="auto" w:fill="FFFFFF"/>
        </w:rPr>
      </w:pPr>
      <w:r w:rsidRPr="006534D3">
        <w:rPr>
          <w:rStyle w:val="free"/>
          <w:rFonts w:asciiTheme="majorHAnsi" w:hAnsiTheme="majorHAnsi"/>
          <w:sz w:val="28"/>
          <w:szCs w:val="28"/>
          <w:shd w:val="clear" w:color="auto" w:fill="FFFFFF"/>
        </w:rPr>
        <w:t>Occasionally</w:t>
      </w:r>
      <w:r w:rsidR="00BD5DA8">
        <w:rPr>
          <w:rStyle w:val="free"/>
          <w:rFonts w:asciiTheme="majorHAnsi" w:hAnsiTheme="majorHAnsi"/>
          <w:sz w:val="28"/>
          <w:szCs w:val="28"/>
          <w:shd w:val="clear" w:color="auto" w:fill="FFFFFF"/>
        </w:rPr>
        <w:t xml:space="preserve">, however, you </w:t>
      </w:r>
      <w:r w:rsidRPr="006534D3">
        <w:rPr>
          <w:rStyle w:val="free"/>
          <w:rFonts w:asciiTheme="majorHAnsi" w:hAnsiTheme="majorHAnsi"/>
          <w:sz w:val="28"/>
          <w:szCs w:val="28"/>
          <w:shd w:val="clear" w:color="auto" w:fill="FFFFFF"/>
        </w:rPr>
        <w:t xml:space="preserve">might want to issue free tickets. In which case </w:t>
      </w:r>
      <w:r w:rsidR="00BD5DA8">
        <w:rPr>
          <w:rStyle w:val="free"/>
          <w:rFonts w:asciiTheme="majorHAnsi" w:hAnsiTheme="majorHAnsi"/>
          <w:sz w:val="28"/>
          <w:szCs w:val="28"/>
          <w:shd w:val="clear" w:color="auto" w:fill="FFFFFF"/>
        </w:rPr>
        <w:t xml:space="preserve">there’s a ticket module built into the site. </w:t>
      </w:r>
    </w:p>
    <w:p w14:paraId="2B0CF2F3" w14:textId="77777777" w:rsidR="00D40525" w:rsidRDefault="00D40525" w:rsidP="00F71D8C">
      <w:pPr>
        <w:widowControl w:val="0"/>
        <w:autoSpaceDE w:val="0"/>
        <w:autoSpaceDN w:val="0"/>
        <w:adjustRightInd w:val="0"/>
        <w:rPr>
          <w:rStyle w:val="free"/>
          <w:rFonts w:asciiTheme="majorHAnsi" w:hAnsiTheme="majorHAnsi"/>
          <w:sz w:val="28"/>
          <w:szCs w:val="28"/>
          <w:shd w:val="clear" w:color="auto" w:fill="FFFFFF"/>
        </w:rPr>
      </w:pPr>
    </w:p>
    <w:p w14:paraId="681EDF4A" w14:textId="77777777" w:rsidR="00D40525" w:rsidRDefault="00D40525" w:rsidP="00F71D8C">
      <w:pPr>
        <w:widowControl w:val="0"/>
        <w:autoSpaceDE w:val="0"/>
        <w:autoSpaceDN w:val="0"/>
        <w:adjustRightInd w:val="0"/>
        <w:rPr>
          <w:rStyle w:val="free"/>
          <w:rFonts w:asciiTheme="majorHAnsi" w:hAnsiTheme="majorHAnsi"/>
          <w:sz w:val="28"/>
          <w:szCs w:val="28"/>
          <w:shd w:val="clear" w:color="auto" w:fill="FFFFFF"/>
        </w:rPr>
      </w:pPr>
      <w:r>
        <w:rPr>
          <w:rFonts w:asciiTheme="majorHAnsi" w:hAnsiTheme="majorHAnsi"/>
          <w:noProof/>
          <w:sz w:val="28"/>
          <w:szCs w:val="28"/>
          <w:shd w:val="clear" w:color="auto" w:fill="FFFFFF"/>
          <w:lang w:val="en-US"/>
        </w:rPr>
        <w:drawing>
          <wp:inline distT="0" distB="0" distL="0" distR="0" wp14:anchorId="4FE56F6D" wp14:editId="7BB4F4C3">
            <wp:extent cx="5270500" cy="2661920"/>
            <wp:effectExtent l="0" t="0" r="1270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s.png"/>
                    <pic:cNvPicPr/>
                  </pic:nvPicPr>
                  <pic:blipFill>
                    <a:blip r:embed="rId14">
                      <a:extLst>
                        <a:ext uri="{28A0092B-C50C-407E-A947-70E740481C1C}">
                          <a14:useLocalDpi xmlns:a14="http://schemas.microsoft.com/office/drawing/2010/main" val="0"/>
                        </a:ext>
                      </a:extLst>
                    </a:blip>
                    <a:stretch>
                      <a:fillRect/>
                    </a:stretch>
                  </pic:blipFill>
                  <pic:spPr>
                    <a:xfrm>
                      <a:off x="0" y="0"/>
                      <a:ext cx="5270500" cy="2661920"/>
                    </a:xfrm>
                    <a:prstGeom prst="rect">
                      <a:avLst/>
                    </a:prstGeom>
                  </pic:spPr>
                </pic:pic>
              </a:graphicData>
            </a:graphic>
          </wp:inline>
        </w:drawing>
      </w:r>
    </w:p>
    <w:p w14:paraId="6DB98219" w14:textId="77777777" w:rsidR="00D40525" w:rsidRDefault="00D40525" w:rsidP="00F71D8C">
      <w:pPr>
        <w:widowControl w:val="0"/>
        <w:autoSpaceDE w:val="0"/>
        <w:autoSpaceDN w:val="0"/>
        <w:adjustRightInd w:val="0"/>
        <w:rPr>
          <w:rStyle w:val="free"/>
          <w:rFonts w:asciiTheme="majorHAnsi" w:hAnsiTheme="majorHAnsi"/>
          <w:sz w:val="28"/>
          <w:szCs w:val="28"/>
          <w:shd w:val="clear" w:color="auto" w:fill="FFFFFF"/>
        </w:rPr>
      </w:pPr>
    </w:p>
    <w:p w14:paraId="19B0FA58" w14:textId="0368FCDE" w:rsidR="0035663A" w:rsidRDefault="00BD5DA8" w:rsidP="00F71D8C">
      <w:pPr>
        <w:widowControl w:val="0"/>
        <w:autoSpaceDE w:val="0"/>
        <w:autoSpaceDN w:val="0"/>
        <w:adjustRightInd w:val="0"/>
        <w:rPr>
          <w:rFonts w:ascii="Calibri" w:hAnsi="Calibri" w:cs="Calibri"/>
          <w:b/>
          <w:sz w:val="28"/>
          <w:szCs w:val="28"/>
          <w:lang w:val="en-US"/>
        </w:rPr>
      </w:pPr>
      <w:r>
        <w:rPr>
          <w:rStyle w:val="free"/>
          <w:rFonts w:asciiTheme="majorHAnsi" w:hAnsiTheme="majorHAnsi"/>
          <w:sz w:val="28"/>
          <w:szCs w:val="28"/>
          <w:shd w:val="clear" w:color="auto" w:fill="FFFFFF"/>
        </w:rPr>
        <w:t>Like Eventbrite, it allows you to decide how many tickets to create for the event and communicate with all people who have obtained tickets.</w:t>
      </w:r>
      <w:r w:rsidR="0035663A" w:rsidRPr="006534D3">
        <w:rPr>
          <w:rFonts w:ascii="Calibri" w:hAnsi="Calibri" w:cs="Calibri"/>
          <w:b/>
          <w:sz w:val="28"/>
          <w:szCs w:val="28"/>
          <w:lang w:val="en-US"/>
        </w:rPr>
        <w:t xml:space="preserve"> </w:t>
      </w:r>
    </w:p>
    <w:p w14:paraId="25EE85E4" w14:textId="77777777" w:rsidR="0035663A" w:rsidRDefault="0035663A" w:rsidP="00F71D8C">
      <w:pPr>
        <w:widowControl w:val="0"/>
        <w:autoSpaceDE w:val="0"/>
        <w:autoSpaceDN w:val="0"/>
        <w:adjustRightInd w:val="0"/>
        <w:rPr>
          <w:rFonts w:ascii="Calibri" w:hAnsi="Calibri" w:cs="Calibri"/>
          <w:b/>
          <w:sz w:val="28"/>
          <w:szCs w:val="28"/>
          <w:lang w:val="en-US"/>
        </w:rPr>
      </w:pPr>
    </w:p>
    <w:p w14:paraId="2560A461" w14:textId="788F2024" w:rsidR="00C83EEE" w:rsidRDefault="00CD25DD" w:rsidP="00F71D8C">
      <w:pPr>
        <w:widowControl w:val="0"/>
        <w:autoSpaceDE w:val="0"/>
        <w:autoSpaceDN w:val="0"/>
        <w:adjustRightInd w:val="0"/>
        <w:rPr>
          <w:rFonts w:ascii="Calibri" w:hAnsi="Calibri" w:cs="Calibri"/>
          <w:b/>
          <w:sz w:val="28"/>
          <w:szCs w:val="28"/>
          <w:lang w:val="en-US"/>
        </w:rPr>
      </w:pPr>
      <w:r>
        <w:rPr>
          <w:rFonts w:ascii="Calibri" w:hAnsi="Calibri" w:cs="Calibri"/>
          <w:b/>
          <w:sz w:val="28"/>
          <w:szCs w:val="28"/>
          <w:lang w:val="en-US"/>
        </w:rPr>
        <w:t xml:space="preserve">1.8 </w:t>
      </w:r>
      <w:r w:rsidR="00C83EEE">
        <w:rPr>
          <w:rFonts w:ascii="Calibri" w:hAnsi="Calibri" w:cs="Calibri"/>
          <w:b/>
          <w:sz w:val="28"/>
          <w:szCs w:val="28"/>
          <w:lang w:val="en-US"/>
        </w:rPr>
        <w:t>If events are NOT free</w:t>
      </w:r>
    </w:p>
    <w:p w14:paraId="47530CFE" w14:textId="77777777" w:rsidR="00C83EEE" w:rsidRPr="00C83EEE" w:rsidRDefault="00C83EEE" w:rsidP="00F71D8C">
      <w:pPr>
        <w:widowControl w:val="0"/>
        <w:autoSpaceDE w:val="0"/>
        <w:autoSpaceDN w:val="0"/>
        <w:adjustRightInd w:val="0"/>
        <w:rPr>
          <w:rFonts w:ascii="Calibri" w:hAnsi="Calibri" w:cs="Calibri"/>
          <w:sz w:val="28"/>
          <w:szCs w:val="28"/>
          <w:lang w:val="en-US"/>
        </w:rPr>
      </w:pPr>
    </w:p>
    <w:p w14:paraId="6E365196" w14:textId="63FDBB43" w:rsidR="00C83EEE" w:rsidRPr="00C83EEE" w:rsidRDefault="00C83EEE" w:rsidP="00F71D8C">
      <w:pPr>
        <w:widowControl w:val="0"/>
        <w:autoSpaceDE w:val="0"/>
        <w:autoSpaceDN w:val="0"/>
        <w:adjustRightInd w:val="0"/>
        <w:rPr>
          <w:rFonts w:ascii="Calibri" w:hAnsi="Calibri" w:cs="Calibri"/>
          <w:sz w:val="28"/>
          <w:szCs w:val="28"/>
          <w:lang w:val="en-US"/>
        </w:rPr>
      </w:pPr>
      <w:r w:rsidRPr="00C83EEE">
        <w:rPr>
          <w:rFonts w:ascii="Calibri" w:hAnsi="Calibri" w:cs="Calibri"/>
          <w:sz w:val="28"/>
          <w:szCs w:val="28"/>
          <w:lang w:val="en-US"/>
        </w:rPr>
        <w:t xml:space="preserve">Occasionally you might want to do events that are </w:t>
      </w:r>
      <w:r w:rsidRPr="00EC4B68">
        <w:rPr>
          <w:rFonts w:ascii="Calibri" w:hAnsi="Calibri" w:cs="Calibri"/>
          <w:b/>
          <w:sz w:val="28"/>
          <w:szCs w:val="28"/>
          <w:lang w:val="en-US"/>
        </w:rPr>
        <w:t>not free</w:t>
      </w:r>
      <w:r w:rsidRPr="00C83EEE">
        <w:rPr>
          <w:rFonts w:ascii="Calibri" w:hAnsi="Calibri" w:cs="Calibri"/>
          <w:sz w:val="28"/>
          <w:szCs w:val="28"/>
          <w:lang w:val="en-US"/>
        </w:rPr>
        <w:t>. For example you might want to</w:t>
      </w:r>
      <w:r>
        <w:rPr>
          <w:rFonts w:ascii="Calibri" w:hAnsi="Calibri" w:cs="Calibri"/>
          <w:sz w:val="28"/>
          <w:szCs w:val="28"/>
          <w:lang w:val="en-US"/>
        </w:rPr>
        <w:t xml:space="preserve"> do a </w:t>
      </w:r>
      <w:r w:rsidRPr="00EC4B68">
        <w:rPr>
          <w:rFonts w:ascii="Calibri" w:hAnsi="Calibri" w:cs="Calibri"/>
          <w:b/>
          <w:sz w:val="28"/>
          <w:szCs w:val="28"/>
          <w:lang w:val="en-US"/>
        </w:rPr>
        <w:t>fundraising screening</w:t>
      </w:r>
      <w:r>
        <w:rPr>
          <w:rFonts w:ascii="Calibri" w:hAnsi="Calibri" w:cs="Calibri"/>
          <w:sz w:val="28"/>
          <w:szCs w:val="28"/>
          <w:lang w:val="en-US"/>
        </w:rPr>
        <w:t xml:space="preserve"> and sell</w:t>
      </w:r>
      <w:r w:rsidRPr="00C83EEE">
        <w:rPr>
          <w:rFonts w:ascii="Calibri" w:hAnsi="Calibri" w:cs="Calibri"/>
          <w:sz w:val="28"/>
          <w:szCs w:val="28"/>
          <w:lang w:val="en-US"/>
        </w:rPr>
        <w:t xml:space="preserve"> tickets. In this case you have the option to override the ‘Free (No ticket required…)’ setting using the ‘Hide free option’ checkbox which appears towards the bottom of the event page in the CMS.</w:t>
      </w:r>
      <w:r w:rsidR="00EC4B68">
        <w:rPr>
          <w:rFonts w:ascii="Calibri" w:hAnsi="Calibri" w:cs="Calibri"/>
          <w:sz w:val="28"/>
          <w:szCs w:val="28"/>
          <w:lang w:val="en-US"/>
        </w:rPr>
        <w:t xml:space="preserve"> This text will then appear at the top of the page: ‘Tickets are required for this event – see below’.</w:t>
      </w:r>
    </w:p>
    <w:p w14:paraId="58263840" w14:textId="34E4E719" w:rsidR="00C83EEE" w:rsidRDefault="00C83EEE" w:rsidP="00F71D8C">
      <w:pPr>
        <w:widowControl w:val="0"/>
        <w:autoSpaceDE w:val="0"/>
        <w:autoSpaceDN w:val="0"/>
        <w:adjustRightInd w:val="0"/>
        <w:rPr>
          <w:rFonts w:ascii="Calibri" w:hAnsi="Calibri" w:cs="Calibri"/>
          <w:b/>
          <w:sz w:val="28"/>
          <w:szCs w:val="28"/>
          <w:lang w:val="en-US"/>
        </w:rPr>
      </w:pPr>
      <w:r>
        <w:rPr>
          <w:rFonts w:ascii="Calibri" w:hAnsi="Calibri" w:cs="Calibri"/>
          <w:b/>
          <w:sz w:val="28"/>
          <w:szCs w:val="28"/>
          <w:lang w:val="en-US"/>
        </w:rPr>
        <w:t xml:space="preserve"> </w:t>
      </w:r>
    </w:p>
    <w:p w14:paraId="078EF3B6" w14:textId="423A7261" w:rsidR="00C83EEE" w:rsidRDefault="00C83EEE" w:rsidP="00F71D8C">
      <w:pPr>
        <w:widowControl w:val="0"/>
        <w:autoSpaceDE w:val="0"/>
        <w:autoSpaceDN w:val="0"/>
        <w:adjustRightInd w:val="0"/>
        <w:rPr>
          <w:rFonts w:ascii="Calibri" w:hAnsi="Calibri" w:cs="Calibri"/>
          <w:b/>
          <w:sz w:val="28"/>
          <w:szCs w:val="28"/>
          <w:lang w:val="en-US"/>
        </w:rPr>
      </w:pPr>
      <w:r>
        <w:rPr>
          <w:rFonts w:ascii="Calibri" w:hAnsi="Calibri" w:cs="Calibri"/>
          <w:b/>
          <w:noProof/>
          <w:sz w:val="28"/>
          <w:szCs w:val="28"/>
          <w:lang w:val="en-US"/>
        </w:rPr>
        <w:drawing>
          <wp:inline distT="0" distB="0" distL="0" distR="0" wp14:anchorId="5742BA58" wp14:editId="79A88A4C">
            <wp:extent cx="5270500" cy="3004185"/>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 free option.png"/>
                    <pic:cNvPicPr/>
                  </pic:nvPicPr>
                  <pic:blipFill>
                    <a:blip r:embed="rId15">
                      <a:extLst>
                        <a:ext uri="{28A0092B-C50C-407E-A947-70E740481C1C}">
                          <a14:useLocalDpi xmlns:a14="http://schemas.microsoft.com/office/drawing/2010/main" val="0"/>
                        </a:ext>
                      </a:extLst>
                    </a:blip>
                    <a:stretch>
                      <a:fillRect/>
                    </a:stretch>
                  </pic:blipFill>
                  <pic:spPr>
                    <a:xfrm>
                      <a:off x="0" y="0"/>
                      <a:ext cx="5270500" cy="3004185"/>
                    </a:xfrm>
                    <a:prstGeom prst="rect">
                      <a:avLst/>
                    </a:prstGeom>
                  </pic:spPr>
                </pic:pic>
              </a:graphicData>
            </a:graphic>
          </wp:inline>
        </w:drawing>
      </w:r>
    </w:p>
    <w:p w14:paraId="0857801D" w14:textId="77777777" w:rsidR="00C83EEE" w:rsidRDefault="00C83EEE" w:rsidP="00F71D8C">
      <w:pPr>
        <w:widowControl w:val="0"/>
        <w:autoSpaceDE w:val="0"/>
        <w:autoSpaceDN w:val="0"/>
        <w:adjustRightInd w:val="0"/>
        <w:rPr>
          <w:rFonts w:ascii="Calibri" w:hAnsi="Calibri" w:cs="Calibri"/>
          <w:b/>
          <w:sz w:val="28"/>
          <w:szCs w:val="28"/>
          <w:lang w:val="en-US"/>
        </w:rPr>
      </w:pPr>
    </w:p>
    <w:p w14:paraId="2B38CF1A" w14:textId="25D0F5FF" w:rsidR="00F71D8C" w:rsidRPr="006534D3" w:rsidRDefault="00CD25DD" w:rsidP="00F71D8C">
      <w:pPr>
        <w:widowControl w:val="0"/>
        <w:autoSpaceDE w:val="0"/>
        <w:autoSpaceDN w:val="0"/>
        <w:adjustRightInd w:val="0"/>
        <w:rPr>
          <w:rFonts w:ascii="Calibri" w:hAnsi="Calibri" w:cs="Calibri"/>
          <w:b/>
          <w:sz w:val="28"/>
          <w:szCs w:val="28"/>
          <w:lang w:val="en-US"/>
        </w:rPr>
      </w:pPr>
      <w:r>
        <w:rPr>
          <w:rFonts w:ascii="Calibri" w:hAnsi="Calibri" w:cs="Calibri"/>
          <w:b/>
          <w:sz w:val="28"/>
          <w:szCs w:val="28"/>
          <w:lang w:val="en-US"/>
        </w:rPr>
        <w:t xml:space="preserve">1.9 </w:t>
      </w:r>
      <w:r w:rsidR="00F71D8C" w:rsidRPr="006534D3">
        <w:rPr>
          <w:rFonts w:ascii="Calibri" w:hAnsi="Calibri" w:cs="Calibri"/>
          <w:b/>
          <w:sz w:val="28"/>
          <w:szCs w:val="28"/>
          <w:lang w:val="en-US"/>
        </w:rPr>
        <w:t>Outdoor events</w:t>
      </w:r>
    </w:p>
    <w:p w14:paraId="2462F9EF" w14:textId="35C3711D" w:rsidR="00FF0F27" w:rsidRDefault="00F71D8C" w:rsidP="009165AF">
      <w:pPr>
        <w:rPr>
          <w:rFonts w:ascii="Calibri" w:hAnsi="Calibri" w:cs="Calibri"/>
          <w:sz w:val="28"/>
          <w:szCs w:val="28"/>
          <w:lang w:val="en-US"/>
        </w:rPr>
      </w:pPr>
      <w:r>
        <w:rPr>
          <w:rFonts w:ascii="Calibri" w:hAnsi="Calibri" w:cs="Calibri"/>
          <w:sz w:val="28"/>
          <w:szCs w:val="28"/>
          <w:lang w:val="en-US"/>
        </w:rPr>
        <w:t>Events will be listed as ‘indoor’ by default</w:t>
      </w:r>
      <w:r w:rsidR="00326D3A">
        <w:rPr>
          <w:rFonts w:ascii="Calibri" w:hAnsi="Calibri" w:cs="Calibri"/>
          <w:sz w:val="28"/>
          <w:szCs w:val="28"/>
          <w:lang w:val="en-US"/>
        </w:rPr>
        <w:t xml:space="preserve">. </w:t>
      </w:r>
      <w:r>
        <w:rPr>
          <w:rFonts w:ascii="Calibri" w:hAnsi="Calibri" w:cs="Calibri"/>
          <w:sz w:val="28"/>
          <w:szCs w:val="28"/>
          <w:lang w:val="en-US"/>
        </w:rPr>
        <w:t>If you are holding an outdoor event add the tag ‘outdoor’ in the tag box on the right hand column of the event page.</w:t>
      </w:r>
    </w:p>
    <w:p w14:paraId="38964C64" w14:textId="77777777" w:rsidR="009165AF" w:rsidRDefault="009165AF" w:rsidP="009165AF">
      <w:pPr>
        <w:rPr>
          <w:rFonts w:ascii="Calibri" w:hAnsi="Calibri" w:cs="Calibri"/>
          <w:sz w:val="28"/>
          <w:szCs w:val="28"/>
          <w:lang w:val="en-US"/>
        </w:rPr>
      </w:pPr>
    </w:p>
    <w:p w14:paraId="41B8457B" w14:textId="36B3DF0C" w:rsidR="008154C1" w:rsidRDefault="008154C1" w:rsidP="00FE7D40">
      <w:pPr>
        <w:widowControl w:val="0"/>
        <w:autoSpaceDE w:val="0"/>
        <w:autoSpaceDN w:val="0"/>
        <w:adjustRightInd w:val="0"/>
        <w:rPr>
          <w:rFonts w:ascii="Calibri" w:hAnsi="Calibri" w:cs="Calibri"/>
          <w:sz w:val="28"/>
          <w:szCs w:val="28"/>
          <w:lang w:val="en-US"/>
        </w:rPr>
      </w:pPr>
      <w:r>
        <w:rPr>
          <w:rFonts w:ascii="Calibri" w:hAnsi="Calibri" w:cs="Calibri"/>
          <w:noProof/>
          <w:sz w:val="28"/>
          <w:szCs w:val="28"/>
          <w:lang w:val="en-US"/>
        </w:rPr>
        <w:lastRenderedPageBreak/>
        <w:drawing>
          <wp:inline distT="0" distB="0" distL="0" distR="0" wp14:anchorId="2D809B43" wp14:editId="2B7AC440">
            <wp:extent cx="1980859" cy="2810933"/>
            <wp:effectExtent l="0" t="0" r="63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png"/>
                    <pic:cNvPicPr/>
                  </pic:nvPicPr>
                  <pic:blipFill>
                    <a:blip r:embed="rId16">
                      <a:extLst>
                        <a:ext uri="{28A0092B-C50C-407E-A947-70E740481C1C}">
                          <a14:useLocalDpi xmlns:a14="http://schemas.microsoft.com/office/drawing/2010/main" val="0"/>
                        </a:ext>
                      </a:extLst>
                    </a:blip>
                    <a:stretch>
                      <a:fillRect/>
                    </a:stretch>
                  </pic:blipFill>
                  <pic:spPr>
                    <a:xfrm>
                      <a:off x="0" y="0"/>
                      <a:ext cx="1981234" cy="2811465"/>
                    </a:xfrm>
                    <a:prstGeom prst="rect">
                      <a:avLst/>
                    </a:prstGeom>
                  </pic:spPr>
                </pic:pic>
              </a:graphicData>
            </a:graphic>
          </wp:inline>
        </w:drawing>
      </w:r>
    </w:p>
    <w:p w14:paraId="31771BE2" w14:textId="77777777" w:rsidR="008154C1" w:rsidRDefault="008154C1" w:rsidP="00BF38A1">
      <w:pPr>
        <w:rPr>
          <w:rFonts w:ascii="Calibri" w:hAnsi="Calibri" w:cs="Calibri"/>
          <w:b/>
          <w:sz w:val="28"/>
          <w:szCs w:val="28"/>
          <w:lang w:val="en-US"/>
        </w:rPr>
      </w:pPr>
    </w:p>
    <w:p w14:paraId="4AB43CB9" w14:textId="5C7A0749" w:rsidR="00BF38A1" w:rsidRPr="00BF38A1" w:rsidRDefault="00CD25DD" w:rsidP="00BF38A1">
      <w:pPr>
        <w:rPr>
          <w:rFonts w:ascii="Calibri" w:hAnsi="Calibri" w:cs="Calibri"/>
          <w:b/>
          <w:sz w:val="28"/>
          <w:szCs w:val="28"/>
          <w:lang w:val="en-US"/>
        </w:rPr>
      </w:pPr>
      <w:r>
        <w:rPr>
          <w:rFonts w:ascii="Calibri" w:hAnsi="Calibri" w:cs="Calibri"/>
          <w:b/>
          <w:sz w:val="28"/>
          <w:szCs w:val="28"/>
          <w:lang w:val="en-US"/>
        </w:rPr>
        <w:t xml:space="preserve">1.10 </w:t>
      </w:r>
      <w:r w:rsidR="00BF38A1" w:rsidRPr="00BF38A1">
        <w:rPr>
          <w:rFonts w:ascii="Calibri" w:hAnsi="Calibri" w:cs="Calibri"/>
          <w:b/>
          <w:sz w:val="28"/>
          <w:szCs w:val="28"/>
          <w:lang w:val="en-US"/>
        </w:rPr>
        <w:t>Pictures</w:t>
      </w:r>
    </w:p>
    <w:p w14:paraId="41757BB4" w14:textId="77777777" w:rsidR="008154C1" w:rsidRDefault="00BF38A1" w:rsidP="00BF38A1">
      <w:pPr>
        <w:rPr>
          <w:rFonts w:ascii="Calibri" w:hAnsi="Calibri" w:cs="Calibri"/>
          <w:sz w:val="28"/>
          <w:szCs w:val="28"/>
          <w:lang w:val="en-US"/>
        </w:rPr>
      </w:pPr>
      <w:r>
        <w:rPr>
          <w:rFonts w:ascii="Calibri" w:hAnsi="Calibri" w:cs="Calibri"/>
          <w:sz w:val="28"/>
          <w:szCs w:val="28"/>
          <w:lang w:val="en-US"/>
        </w:rPr>
        <w:t xml:space="preserve">You need to choose a picture to appear in the circle. You do this using the ‘Featured image’ function at the bottom of the right column. You have the option of using an image already in the media library or uploading an image to the library. </w:t>
      </w:r>
    </w:p>
    <w:p w14:paraId="4548617F" w14:textId="77777777" w:rsidR="008154C1" w:rsidRDefault="008154C1" w:rsidP="00BF38A1">
      <w:pPr>
        <w:rPr>
          <w:rFonts w:ascii="Calibri" w:hAnsi="Calibri" w:cs="Calibri"/>
          <w:sz w:val="28"/>
          <w:szCs w:val="28"/>
          <w:lang w:val="en-US"/>
        </w:rPr>
      </w:pPr>
    </w:p>
    <w:p w14:paraId="04D127E5" w14:textId="4325AA27" w:rsidR="008154C1" w:rsidRDefault="008154C1" w:rsidP="00BF38A1">
      <w:pPr>
        <w:rPr>
          <w:rFonts w:ascii="Calibri" w:hAnsi="Calibri" w:cs="Calibri"/>
          <w:sz w:val="28"/>
          <w:szCs w:val="28"/>
          <w:lang w:val="en-US"/>
        </w:rPr>
      </w:pPr>
      <w:r>
        <w:rPr>
          <w:rFonts w:ascii="Calibri" w:hAnsi="Calibri" w:cs="Calibri"/>
          <w:noProof/>
          <w:sz w:val="28"/>
          <w:szCs w:val="28"/>
          <w:lang w:val="en-US"/>
        </w:rPr>
        <w:drawing>
          <wp:inline distT="0" distB="0" distL="0" distR="0" wp14:anchorId="16FD6E9D" wp14:editId="262170AF">
            <wp:extent cx="2743200" cy="210336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d image.png"/>
                    <pic:cNvPicPr/>
                  </pic:nvPicPr>
                  <pic:blipFill>
                    <a:blip r:embed="rId17">
                      <a:extLst>
                        <a:ext uri="{28A0092B-C50C-407E-A947-70E740481C1C}">
                          <a14:useLocalDpi xmlns:a14="http://schemas.microsoft.com/office/drawing/2010/main" val="0"/>
                        </a:ext>
                      </a:extLst>
                    </a:blip>
                    <a:stretch>
                      <a:fillRect/>
                    </a:stretch>
                  </pic:blipFill>
                  <pic:spPr>
                    <a:xfrm>
                      <a:off x="0" y="0"/>
                      <a:ext cx="2743812" cy="2103835"/>
                    </a:xfrm>
                    <a:prstGeom prst="rect">
                      <a:avLst/>
                    </a:prstGeom>
                  </pic:spPr>
                </pic:pic>
              </a:graphicData>
            </a:graphic>
          </wp:inline>
        </w:drawing>
      </w:r>
    </w:p>
    <w:p w14:paraId="13F1810B" w14:textId="77777777" w:rsidR="008154C1" w:rsidRDefault="008154C1" w:rsidP="00BF38A1">
      <w:pPr>
        <w:rPr>
          <w:rFonts w:ascii="Calibri" w:hAnsi="Calibri" w:cs="Calibri"/>
          <w:color w:val="FF0000"/>
          <w:sz w:val="28"/>
          <w:szCs w:val="28"/>
          <w:lang w:val="en-US"/>
        </w:rPr>
      </w:pPr>
    </w:p>
    <w:p w14:paraId="7F8A5B1C" w14:textId="3D82A6A2" w:rsidR="00BF38A1" w:rsidRDefault="00BF38A1" w:rsidP="00BF38A1">
      <w:pPr>
        <w:rPr>
          <w:rFonts w:ascii="Calibri" w:hAnsi="Calibri" w:cs="Calibri"/>
          <w:sz w:val="28"/>
          <w:szCs w:val="28"/>
          <w:lang w:val="en-US"/>
        </w:rPr>
      </w:pPr>
      <w:r w:rsidRPr="003C0D5B">
        <w:rPr>
          <w:rFonts w:ascii="Calibri" w:hAnsi="Calibri" w:cs="Calibri"/>
          <w:color w:val="FF0000"/>
          <w:sz w:val="28"/>
          <w:szCs w:val="28"/>
          <w:lang w:val="en-US"/>
        </w:rPr>
        <w:t xml:space="preserve">IMPORTANT: when uploading images make sure the file names match the films – </w:t>
      </w:r>
      <w:proofErr w:type="spellStart"/>
      <w:r w:rsidRPr="003C0D5B">
        <w:rPr>
          <w:rFonts w:ascii="Calibri" w:hAnsi="Calibri" w:cs="Calibri"/>
          <w:color w:val="FF0000"/>
          <w:sz w:val="28"/>
          <w:szCs w:val="28"/>
          <w:lang w:val="en-US"/>
        </w:rPr>
        <w:t>eg</w:t>
      </w:r>
      <w:proofErr w:type="spellEnd"/>
      <w:r w:rsidRPr="003C0D5B">
        <w:rPr>
          <w:rFonts w:ascii="Calibri" w:hAnsi="Calibri" w:cs="Calibri"/>
          <w:color w:val="FF0000"/>
          <w:sz w:val="28"/>
          <w:szCs w:val="28"/>
          <w:lang w:val="en-US"/>
        </w:rPr>
        <w:t xml:space="preserve"> call the file Padding</w:t>
      </w:r>
      <w:r w:rsidR="0035663A">
        <w:rPr>
          <w:rFonts w:ascii="Calibri" w:hAnsi="Calibri" w:cs="Calibri"/>
          <w:color w:val="FF0000"/>
          <w:sz w:val="28"/>
          <w:szCs w:val="28"/>
          <w:lang w:val="en-US"/>
        </w:rPr>
        <w:t xml:space="preserve">ton, Blues Brothers, Grease </w:t>
      </w:r>
      <w:proofErr w:type="spellStart"/>
      <w:r w:rsidR="00902B33">
        <w:rPr>
          <w:rFonts w:ascii="Calibri" w:hAnsi="Calibri" w:cs="Calibri"/>
          <w:color w:val="FF0000"/>
          <w:sz w:val="28"/>
          <w:szCs w:val="28"/>
          <w:lang w:val="en-US"/>
        </w:rPr>
        <w:t>etc</w:t>
      </w:r>
      <w:proofErr w:type="spellEnd"/>
      <w:r w:rsidR="00902B33">
        <w:rPr>
          <w:rFonts w:ascii="Calibri" w:hAnsi="Calibri" w:cs="Calibri"/>
          <w:color w:val="FF0000"/>
          <w:sz w:val="28"/>
          <w:szCs w:val="28"/>
          <w:lang w:val="en-US"/>
        </w:rPr>
        <w:t xml:space="preserve"> </w:t>
      </w:r>
      <w:r w:rsidR="0035663A">
        <w:rPr>
          <w:rFonts w:ascii="Calibri" w:hAnsi="Calibri" w:cs="Calibri"/>
          <w:color w:val="FF0000"/>
          <w:sz w:val="28"/>
          <w:szCs w:val="28"/>
          <w:lang w:val="en-US"/>
        </w:rPr>
        <w:t xml:space="preserve">or something descriptive </w:t>
      </w:r>
      <w:r w:rsidRPr="003C0D5B">
        <w:rPr>
          <w:rFonts w:ascii="Calibri" w:hAnsi="Calibri" w:cs="Calibri"/>
          <w:color w:val="FF0000"/>
          <w:sz w:val="28"/>
          <w:szCs w:val="28"/>
          <w:lang w:val="en-US"/>
        </w:rPr>
        <w:t xml:space="preserve">not </w:t>
      </w:r>
      <w:r w:rsidR="0035663A">
        <w:rPr>
          <w:rFonts w:ascii="Calibri" w:hAnsi="Calibri" w:cs="Calibri"/>
          <w:color w:val="FF0000"/>
          <w:sz w:val="28"/>
          <w:szCs w:val="28"/>
          <w:lang w:val="en-US"/>
        </w:rPr>
        <w:t>‘</w:t>
      </w:r>
      <w:r w:rsidRPr="003C0D5B">
        <w:rPr>
          <w:rFonts w:ascii="Calibri" w:hAnsi="Calibri" w:cs="Calibri"/>
          <w:color w:val="FF0000"/>
          <w:sz w:val="28"/>
          <w:szCs w:val="28"/>
          <w:lang w:val="en-US"/>
        </w:rPr>
        <w:t>image 1</w:t>
      </w:r>
      <w:r w:rsidR="0035663A">
        <w:rPr>
          <w:rFonts w:ascii="Calibri" w:hAnsi="Calibri" w:cs="Calibri"/>
          <w:color w:val="FF0000"/>
          <w:sz w:val="28"/>
          <w:szCs w:val="28"/>
          <w:lang w:val="en-US"/>
        </w:rPr>
        <w:t xml:space="preserve">’ or some </w:t>
      </w:r>
      <w:r w:rsidRPr="003C0D5B">
        <w:rPr>
          <w:rFonts w:ascii="Calibri" w:hAnsi="Calibri" w:cs="Calibri"/>
          <w:color w:val="FF0000"/>
          <w:sz w:val="28"/>
          <w:szCs w:val="28"/>
          <w:lang w:val="en-US"/>
        </w:rPr>
        <w:t>random name. This is because the media library will grow and is searchable, so we need descriptive,</w:t>
      </w:r>
      <w:r>
        <w:rPr>
          <w:rFonts w:ascii="Calibri" w:hAnsi="Calibri" w:cs="Calibri"/>
          <w:color w:val="FF0000"/>
          <w:sz w:val="28"/>
          <w:szCs w:val="28"/>
          <w:lang w:val="en-US"/>
        </w:rPr>
        <w:t xml:space="preserve"> meaningful names for the search to be useful.</w:t>
      </w:r>
      <w:r w:rsidRPr="003C0D5B">
        <w:rPr>
          <w:rFonts w:ascii="Calibri" w:hAnsi="Calibri" w:cs="Calibri"/>
          <w:color w:val="FF0000"/>
          <w:sz w:val="28"/>
          <w:szCs w:val="28"/>
          <w:lang w:val="en-US"/>
        </w:rPr>
        <w:t xml:space="preserve"> </w:t>
      </w:r>
    </w:p>
    <w:p w14:paraId="79D637DB" w14:textId="77777777" w:rsidR="00BF38A1" w:rsidRDefault="00BF38A1" w:rsidP="00BF38A1">
      <w:pPr>
        <w:rPr>
          <w:rFonts w:ascii="Calibri" w:hAnsi="Calibri" w:cs="Calibri"/>
          <w:sz w:val="28"/>
          <w:szCs w:val="28"/>
          <w:lang w:val="en-US"/>
        </w:rPr>
      </w:pPr>
    </w:p>
    <w:p w14:paraId="32F03FC4" w14:textId="4D79F336" w:rsidR="008154C1" w:rsidRDefault="00BF38A1" w:rsidP="00BF38A1">
      <w:pPr>
        <w:rPr>
          <w:rFonts w:ascii="Calibri" w:hAnsi="Calibri" w:cs="Calibri"/>
          <w:sz w:val="28"/>
          <w:szCs w:val="28"/>
          <w:lang w:val="en-US"/>
        </w:rPr>
      </w:pPr>
      <w:r>
        <w:rPr>
          <w:rFonts w:ascii="Calibri" w:hAnsi="Calibri" w:cs="Calibri"/>
          <w:sz w:val="28"/>
          <w:szCs w:val="28"/>
          <w:lang w:val="en-US"/>
        </w:rPr>
        <w:t xml:space="preserve">Once you’ve set your featured image, you can then add the same image into the page itself (or it could be a different one but will almost always be the same one, I imagine). In order for pages to look reasonable standard I suggest we add pictures just below the intro line and on the </w:t>
      </w:r>
      <w:r>
        <w:rPr>
          <w:rFonts w:ascii="Calibri" w:hAnsi="Calibri" w:cs="Calibri"/>
          <w:sz w:val="28"/>
          <w:szCs w:val="28"/>
          <w:lang w:val="en-US"/>
        </w:rPr>
        <w:lastRenderedPageBreak/>
        <w:t xml:space="preserve">right. Therefore, place the cursor at the start of the first para of the main copy </w:t>
      </w:r>
      <w:r w:rsidR="0035663A">
        <w:rPr>
          <w:rFonts w:ascii="Calibri" w:hAnsi="Calibri" w:cs="Calibri"/>
          <w:sz w:val="28"/>
          <w:szCs w:val="28"/>
          <w:lang w:val="en-US"/>
        </w:rPr>
        <w:t xml:space="preserve">(see where arrow is pointing) </w:t>
      </w:r>
      <w:r>
        <w:rPr>
          <w:rFonts w:ascii="Calibri" w:hAnsi="Calibri" w:cs="Calibri"/>
          <w:sz w:val="28"/>
          <w:szCs w:val="28"/>
          <w:lang w:val="en-US"/>
        </w:rPr>
        <w:t xml:space="preserve">and click </w:t>
      </w:r>
      <w:r w:rsidR="0035663A">
        <w:rPr>
          <w:rFonts w:ascii="Calibri" w:hAnsi="Calibri" w:cs="Calibri"/>
          <w:sz w:val="28"/>
          <w:szCs w:val="28"/>
          <w:lang w:val="en-US"/>
        </w:rPr>
        <w:t>‘A</w:t>
      </w:r>
      <w:r>
        <w:rPr>
          <w:rFonts w:ascii="Calibri" w:hAnsi="Calibri" w:cs="Calibri"/>
          <w:sz w:val="28"/>
          <w:szCs w:val="28"/>
          <w:lang w:val="en-US"/>
        </w:rPr>
        <w:t>dd media</w:t>
      </w:r>
      <w:r w:rsidR="0035663A">
        <w:rPr>
          <w:rFonts w:ascii="Calibri" w:hAnsi="Calibri" w:cs="Calibri"/>
          <w:sz w:val="28"/>
          <w:szCs w:val="28"/>
          <w:lang w:val="en-US"/>
        </w:rPr>
        <w:t>’</w:t>
      </w:r>
      <w:r>
        <w:rPr>
          <w:rFonts w:ascii="Calibri" w:hAnsi="Calibri" w:cs="Calibri"/>
          <w:sz w:val="28"/>
          <w:szCs w:val="28"/>
          <w:lang w:val="en-US"/>
        </w:rPr>
        <w:t xml:space="preserve">. You need to move the cursor to the right place as that tells the system where you want the picture added. </w:t>
      </w:r>
    </w:p>
    <w:p w14:paraId="1808F153" w14:textId="77777777" w:rsidR="008154C1" w:rsidRDefault="008154C1" w:rsidP="00BF38A1">
      <w:pPr>
        <w:rPr>
          <w:rFonts w:ascii="Calibri" w:hAnsi="Calibri" w:cs="Calibri"/>
          <w:sz w:val="28"/>
          <w:szCs w:val="28"/>
          <w:lang w:val="en-US"/>
        </w:rPr>
      </w:pPr>
    </w:p>
    <w:p w14:paraId="2A1EAD1C" w14:textId="3AA62FA5" w:rsidR="008154C1" w:rsidRDefault="0035663A" w:rsidP="00BF38A1">
      <w:pPr>
        <w:rPr>
          <w:rFonts w:ascii="Calibri" w:hAnsi="Calibri" w:cs="Calibri"/>
          <w:sz w:val="28"/>
          <w:szCs w:val="28"/>
          <w:lang w:val="en-US"/>
        </w:rPr>
      </w:pPr>
      <w:r>
        <w:rPr>
          <w:rFonts w:ascii="Calibri" w:hAnsi="Calibri" w:cs="Calibri"/>
          <w:noProof/>
          <w:sz w:val="28"/>
          <w:szCs w:val="28"/>
          <w:lang w:val="en-US"/>
        </w:rPr>
        <w:drawing>
          <wp:inline distT="0" distB="0" distL="0" distR="0" wp14:anchorId="147EB28C" wp14:editId="0B97ED58">
            <wp:extent cx="5270500" cy="4233545"/>
            <wp:effectExtent l="0" t="0" r="1270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location.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4233545"/>
                    </a:xfrm>
                    <a:prstGeom prst="rect">
                      <a:avLst/>
                    </a:prstGeom>
                  </pic:spPr>
                </pic:pic>
              </a:graphicData>
            </a:graphic>
          </wp:inline>
        </w:drawing>
      </w:r>
    </w:p>
    <w:p w14:paraId="75E3C83C" w14:textId="77777777" w:rsidR="008154C1" w:rsidRDefault="008154C1" w:rsidP="00BF38A1">
      <w:pPr>
        <w:rPr>
          <w:rFonts w:ascii="Calibri" w:hAnsi="Calibri" w:cs="Calibri"/>
          <w:sz w:val="28"/>
          <w:szCs w:val="28"/>
          <w:lang w:val="en-US"/>
        </w:rPr>
      </w:pPr>
    </w:p>
    <w:p w14:paraId="410C303E" w14:textId="77777777" w:rsidR="00902B33" w:rsidRDefault="00BF38A1" w:rsidP="00BF38A1">
      <w:pPr>
        <w:rPr>
          <w:rFonts w:ascii="Calibri" w:hAnsi="Calibri" w:cs="Calibri"/>
          <w:sz w:val="28"/>
          <w:szCs w:val="28"/>
          <w:lang w:val="en-US"/>
        </w:rPr>
      </w:pPr>
      <w:r>
        <w:rPr>
          <w:rFonts w:ascii="Calibri" w:hAnsi="Calibri" w:cs="Calibri"/>
          <w:sz w:val="28"/>
          <w:szCs w:val="28"/>
          <w:lang w:val="en-US"/>
        </w:rPr>
        <w:t>Select the picture you want inserted</w:t>
      </w:r>
      <w:r w:rsidR="00902B33">
        <w:rPr>
          <w:rFonts w:ascii="Calibri" w:hAnsi="Calibri" w:cs="Calibri"/>
          <w:sz w:val="28"/>
          <w:szCs w:val="28"/>
          <w:lang w:val="en-US"/>
        </w:rPr>
        <w:t xml:space="preserve"> (or upload a new one  - having given the file you are uploading a descriptive name)</w:t>
      </w:r>
      <w:r>
        <w:rPr>
          <w:rFonts w:ascii="Calibri" w:hAnsi="Calibri" w:cs="Calibri"/>
          <w:sz w:val="28"/>
          <w:szCs w:val="28"/>
          <w:lang w:val="en-US"/>
        </w:rPr>
        <w:t xml:space="preserve">.  </w:t>
      </w:r>
    </w:p>
    <w:p w14:paraId="1BC1F981" w14:textId="77777777" w:rsidR="00902B33" w:rsidRDefault="00902B33" w:rsidP="00BF38A1">
      <w:pPr>
        <w:rPr>
          <w:rFonts w:ascii="Calibri" w:hAnsi="Calibri" w:cs="Calibri"/>
          <w:sz w:val="28"/>
          <w:szCs w:val="28"/>
          <w:lang w:val="en-US"/>
        </w:rPr>
      </w:pPr>
    </w:p>
    <w:p w14:paraId="2A29C1F9" w14:textId="01BA39FE" w:rsidR="00BF38A1" w:rsidRDefault="00BF38A1" w:rsidP="00BF38A1">
      <w:pPr>
        <w:rPr>
          <w:rFonts w:ascii="Calibri" w:hAnsi="Calibri" w:cs="Calibri"/>
          <w:sz w:val="28"/>
          <w:szCs w:val="28"/>
          <w:lang w:val="en-US"/>
        </w:rPr>
      </w:pPr>
      <w:r>
        <w:rPr>
          <w:rFonts w:ascii="Calibri" w:hAnsi="Calibri" w:cs="Calibri"/>
          <w:sz w:val="28"/>
          <w:szCs w:val="28"/>
          <w:lang w:val="en-US"/>
        </w:rPr>
        <w:t>If it’s not already pre-selected, choose ‘right’ for a</w:t>
      </w:r>
      <w:r w:rsidR="00902B33">
        <w:rPr>
          <w:rFonts w:ascii="Calibri" w:hAnsi="Calibri" w:cs="Calibri"/>
          <w:sz w:val="28"/>
          <w:szCs w:val="28"/>
          <w:lang w:val="en-US"/>
        </w:rPr>
        <w:t>lignment, and ‘medium’ for size (see arrows in screenshot below).</w:t>
      </w:r>
    </w:p>
    <w:p w14:paraId="5E7904E9" w14:textId="77777777" w:rsidR="0035663A" w:rsidRDefault="0035663A" w:rsidP="00BF38A1">
      <w:pPr>
        <w:rPr>
          <w:rFonts w:ascii="Calibri" w:hAnsi="Calibri" w:cs="Calibri"/>
          <w:sz w:val="28"/>
          <w:szCs w:val="28"/>
          <w:lang w:val="en-US"/>
        </w:rPr>
      </w:pPr>
    </w:p>
    <w:p w14:paraId="63BE4478" w14:textId="1268A0BE" w:rsidR="0035663A" w:rsidRDefault="0035663A" w:rsidP="00BF38A1">
      <w:pPr>
        <w:rPr>
          <w:rFonts w:ascii="Calibri" w:hAnsi="Calibri" w:cs="Calibri"/>
          <w:sz w:val="28"/>
          <w:szCs w:val="28"/>
          <w:lang w:val="en-US"/>
        </w:rPr>
      </w:pPr>
      <w:r>
        <w:rPr>
          <w:rFonts w:ascii="Calibri" w:hAnsi="Calibri" w:cs="Calibri"/>
          <w:noProof/>
          <w:sz w:val="28"/>
          <w:szCs w:val="28"/>
          <w:lang w:val="en-US"/>
        </w:rPr>
        <w:lastRenderedPageBreak/>
        <w:drawing>
          <wp:inline distT="0" distB="0" distL="0" distR="0" wp14:anchorId="52EB5677" wp14:editId="0CAF6512">
            <wp:extent cx="5270500" cy="3372485"/>
            <wp:effectExtent l="0" t="0" r="1270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size and alignment.png"/>
                    <pic:cNvPicPr/>
                  </pic:nvPicPr>
                  <pic:blipFill>
                    <a:blip r:embed="rId19">
                      <a:extLst>
                        <a:ext uri="{28A0092B-C50C-407E-A947-70E740481C1C}">
                          <a14:useLocalDpi xmlns:a14="http://schemas.microsoft.com/office/drawing/2010/main" val="0"/>
                        </a:ext>
                      </a:extLst>
                    </a:blip>
                    <a:stretch>
                      <a:fillRect/>
                    </a:stretch>
                  </pic:blipFill>
                  <pic:spPr>
                    <a:xfrm>
                      <a:off x="0" y="0"/>
                      <a:ext cx="5270500" cy="3372485"/>
                    </a:xfrm>
                    <a:prstGeom prst="rect">
                      <a:avLst/>
                    </a:prstGeom>
                  </pic:spPr>
                </pic:pic>
              </a:graphicData>
            </a:graphic>
          </wp:inline>
        </w:drawing>
      </w:r>
    </w:p>
    <w:p w14:paraId="1E80DB1B" w14:textId="77777777" w:rsidR="00FF0F27" w:rsidRDefault="00FF0F27" w:rsidP="00FE7D40">
      <w:pPr>
        <w:widowControl w:val="0"/>
        <w:autoSpaceDE w:val="0"/>
        <w:autoSpaceDN w:val="0"/>
        <w:adjustRightInd w:val="0"/>
        <w:rPr>
          <w:rFonts w:ascii="Calibri" w:hAnsi="Calibri" w:cs="Calibri"/>
          <w:sz w:val="28"/>
          <w:szCs w:val="28"/>
          <w:lang w:val="en-US"/>
        </w:rPr>
      </w:pPr>
    </w:p>
    <w:p w14:paraId="3FC52746" w14:textId="77777777" w:rsidR="0035663A" w:rsidRDefault="0035663A" w:rsidP="00FE7D40">
      <w:pPr>
        <w:widowControl w:val="0"/>
        <w:autoSpaceDE w:val="0"/>
        <w:autoSpaceDN w:val="0"/>
        <w:adjustRightInd w:val="0"/>
        <w:rPr>
          <w:rFonts w:ascii="Calibri" w:hAnsi="Calibri" w:cs="Calibri"/>
          <w:sz w:val="28"/>
          <w:szCs w:val="28"/>
          <w:lang w:val="en-US"/>
        </w:rPr>
      </w:pPr>
    </w:p>
    <w:p w14:paraId="7F2C6BDF" w14:textId="4FCB81C8" w:rsidR="00D53B66" w:rsidRPr="00D53B66" w:rsidRDefault="00D53B66" w:rsidP="00FE7D40">
      <w:pPr>
        <w:widowControl w:val="0"/>
        <w:autoSpaceDE w:val="0"/>
        <w:autoSpaceDN w:val="0"/>
        <w:adjustRightInd w:val="0"/>
        <w:rPr>
          <w:rFonts w:ascii="Calibri" w:hAnsi="Calibri" w:cs="Calibri"/>
          <w:sz w:val="28"/>
          <w:szCs w:val="28"/>
          <w:lang w:val="en-US"/>
        </w:rPr>
      </w:pPr>
      <w:r w:rsidRPr="00D53B66">
        <w:rPr>
          <w:rFonts w:ascii="Calibri" w:hAnsi="Calibri" w:cs="Calibri"/>
          <w:sz w:val="28"/>
          <w:szCs w:val="28"/>
          <w:lang w:val="en-US"/>
        </w:rPr>
        <w:t>Once you’ve done all that the pic will appear in the event description looking something like this.</w:t>
      </w:r>
    </w:p>
    <w:p w14:paraId="16DA4D13" w14:textId="77777777" w:rsidR="00D53B66" w:rsidRDefault="00D53B66" w:rsidP="00FE7D40">
      <w:pPr>
        <w:widowControl w:val="0"/>
        <w:autoSpaceDE w:val="0"/>
        <w:autoSpaceDN w:val="0"/>
        <w:adjustRightInd w:val="0"/>
        <w:rPr>
          <w:rFonts w:ascii="Calibri" w:hAnsi="Calibri" w:cs="Calibri"/>
          <w:b/>
          <w:sz w:val="28"/>
          <w:szCs w:val="28"/>
          <w:lang w:val="en-US"/>
        </w:rPr>
      </w:pPr>
    </w:p>
    <w:p w14:paraId="4D3EB21E" w14:textId="41FE94C3" w:rsidR="00D53B66" w:rsidRDefault="00D53B66" w:rsidP="00FE7D40">
      <w:pPr>
        <w:widowControl w:val="0"/>
        <w:autoSpaceDE w:val="0"/>
        <w:autoSpaceDN w:val="0"/>
        <w:adjustRightInd w:val="0"/>
        <w:rPr>
          <w:rFonts w:ascii="Calibri" w:hAnsi="Calibri" w:cs="Calibri"/>
          <w:b/>
          <w:sz w:val="28"/>
          <w:szCs w:val="28"/>
          <w:lang w:val="en-US"/>
        </w:rPr>
      </w:pPr>
      <w:r>
        <w:rPr>
          <w:rFonts w:ascii="Calibri" w:hAnsi="Calibri" w:cs="Calibri"/>
          <w:b/>
          <w:noProof/>
          <w:sz w:val="28"/>
          <w:szCs w:val="28"/>
          <w:lang w:val="en-US"/>
        </w:rPr>
        <w:drawing>
          <wp:inline distT="0" distB="0" distL="0" distR="0" wp14:anchorId="5E9DD82D" wp14:editId="5A5AA10D">
            <wp:extent cx="5270500" cy="31496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in description.png"/>
                    <pic:cNvPicPr/>
                  </pic:nvPicPr>
                  <pic:blipFill>
                    <a:blip r:embed="rId20">
                      <a:extLst>
                        <a:ext uri="{28A0092B-C50C-407E-A947-70E740481C1C}">
                          <a14:useLocalDpi xmlns:a14="http://schemas.microsoft.com/office/drawing/2010/main" val="0"/>
                        </a:ext>
                      </a:extLst>
                    </a:blip>
                    <a:stretch>
                      <a:fillRect/>
                    </a:stretch>
                  </pic:blipFill>
                  <pic:spPr>
                    <a:xfrm>
                      <a:off x="0" y="0"/>
                      <a:ext cx="5270500" cy="3149600"/>
                    </a:xfrm>
                    <a:prstGeom prst="rect">
                      <a:avLst/>
                    </a:prstGeom>
                  </pic:spPr>
                </pic:pic>
              </a:graphicData>
            </a:graphic>
          </wp:inline>
        </w:drawing>
      </w:r>
    </w:p>
    <w:p w14:paraId="6633445E" w14:textId="77777777" w:rsidR="00D53B66" w:rsidRDefault="00D53B66" w:rsidP="00FE7D40">
      <w:pPr>
        <w:widowControl w:val="0"/>
        <w:autoSpaceDE w:val="0"/>
        <w:autoSpaceDN w:val="0"/>
        <w:adjustRightInd w:val="0"/>
        <w:rPr>
          <w:rFonts w:ascii="Calibri" w:hAnsi="Calibri" w:cs="Calibri"/>
          <w:b/>
          <w:sz w:val="28"/>
          <w:szCs w:val="28"/>
          <w:lang w:val="en-US"/>
        </w:rPr>
      </w:pPr>
    </w:p>
    <w:p w14:paraId="137D4A22" w14:textId="50765894" w:rsidR="006534D3" w:rsidRPr="0035663A" w:rsidRDefault="00CD25DD" w:rsidP="00FE7D40">
      <w:pPr>
        <w:widowControl w:val="0"/>
        <w:autoSpaceDE w:val="0"/>
        <w:autoSpaceDN w:val="0"/>
        <w:adjustRightInd w:val="0"/>
        <w:rPr>
          <w:rFonts w:ascii="Calibri" w:hAnsi="Calibri" w:cs="Calibri"/>
          <w:b/>
          <w:sz w:val="28"/>
          <w:szCs w:val="28"/>
          <w:lang w:val="en-US"/>
        </w:rPr>
      </w:pPr>
      <w:r>
        <w:rPr>
          <w:rFonts w:ascii="Calibri" w:hAnsi="Calibri" w:cs="Calibri"/>
          <w:b/>
          <w:sz w:val="28"/>
          <w:szCs w:val="28"/>
          <w:lang w:val="en-US"/>
        </w:rPr>
        <w:t xml:space="preserve">1.11 </w:t>
      </w:r>
      <w:r w:rsidR="00B90CC2" w:rsidRPr="0035663A">
        <w:rPr>
          <w:rFonts w:ascii="Calibri" w:hAnsi="Calibri" w:cs="Calibri"/>
          <w:b/>
          <w:sz w:val="28"/>
          <w:szCs w:val="28"/>
          <w:lang w:val="en-US"/>
        </w:rPr>
        <w:t>Publish</w:t>
      </w:r>
    </w:p>
    <w:p w14:paraId="02FDCAAF" w14:textId="77777777" w:rsidR="0035663A" w:rsidRDefault="0035663A" w:rsidP="00FE7D40">
      <w:pPr>
        <w:widowControl w:val="0"/>
        <w:autoSpaceDE w:val="0"/>
        <w:autoSpaceDN w:val="0"/>
        <w:adjustRightInd w:val="0"/>
        <w:rPr>
          <w:rFonts w:ascii="Calibri" w:hAnsi="Calibri" w:cs="Calibri"/>
          <w:sz w:val="28"/>
          <w:szCs w:val="28"/>
          <w:lang w:val="en-US"/>
        </w:rPr>
      </w:pPr>
    </w:p>
    <w:p w14:paraId="3993F7D6" w14:textId="1B5F7958" w:rsidR="00B90CC2" w:rsidRDefault="00B90CC2" w:rsidP="00FE7D40">
      <w:pPr>
        <w:widowControl w:val="0"/>
        <w:autoSpaceDE w:val="0"/>
        <w:autoSpaceDN w:val="0"/>
        <w:adjustRightInd w:val="0"/>
        <w:rPr>
          <w:rFonts w:ascii="Calibri" w:hAnsi="Calibri" w:cs="Calibri"/>
          <w:sz w:val="28"/>
          <w:szCs w:val="28"/>
          <w:lang w:val="en-US"/>
        </w:rPr>
      </w:pPr>
      <w:r>
        <w:rPr>
          <w:rFonts w:ascii="Calibri" w:hAnsi="Calibri" w:cs="Calibri"/>
          <w:sz w:val="28"/>
          <w:szCs w:val="28"/>
          <w:lang w:val="en-US"/>
        </w:rPr>
        <w:t>Once it’s ready</w:t>
      </w:r>
      <w:r w:rsidR="0035663A">
        <w:rPr>
          <w:rFonts w:ascii="Calibri" w:hAnsi="Calibri" w:cs="Calibri"/>
          <w:sz w:val="28"/>
          <w:szCs w:val="28"/>
          <w:lang w:val="en-US"/>
        </w:rPr>
        <w:t>, click ‘publish’ or ‘save draft’ to work on it later.</w:t>
      </w:r>
      <w:r w:rsidR="00437131">
        <w:rPr>
          <w:rFonts w:ascii="Calibri" w:hAnsi="Calibri" w:cs="Calibri"/>
          <w:sz w:val="28"/>
          <w:szCs w:val="28"/>
          <w:lang w:val="en-US"/>
        </w:rPr>
        <w:t xml:space="preserve"> If at any time you need to find your event in all the other events use the search </w:t>
      </w:r>
      <w:r w:rsidR="00437131">
        <w:rPr>
          <w:rFonts w:ascii="Calibri" w:hAnsi="Calibri" w:cs="Calibri"/>
          <w:sz w:val="28"/>
          <w:szCs w:val="28"/>
          <w:lang w:val="en-US"/>
        </w:rPr>
        <w:lastRenderedPageBreak/>
        <w:t>facility – see arrow below.</w:t>
      </w:r>
    </w:p>
    <w:p w14:paraId="0E65495D" w14:textId="77777777" w:rsidR="00437131" w:rsidRDefault="00437131" w:rsidP="00FE7D40">
      <w:pPr>
        <w:widowControl w:val="0"/>
        <w:autoSpaceDE w:val="0"/>
        <w:autoSpaceDN w:val="0"/>
        <w:adjustRightInd w:val="0"/>
        <w:rPr>
          <w:rFonts w:ascii="Calibri" w:hAnsi="Calibri" w:cs="Calibri"/>
          <w:sz w:val="28"/>
          <w:szCs w:val="28"/>
          <w:lang w:val="en-US"/>
        </w:rPr>
      </w:pPr>
    </w:p>
    <w:p w14:paraId="5EBC2603" w14:textId="0E0637C3" w:rsidR="00437131" w:rsidRDefault="00437131" w:rsidP="00FE7D40">
      <w:pPr>
        <w:widowControl w:val="0"/>
        <w:autoSpaceDE w:val="0"/>
        <w:autoSpaceDN w:val="0"/>
        <w:adjustRightInd w:val="0"/>
        <w:rPr>
          <w:rFonts w:ascii="Calibri" w:hAnsi="Calibri" w:cs="Calibri"/>
          <w:sz w:val="28"/>
          <w:szCs w:val="28"/>
          <w:lang w:val="en-US"/>
        </w:rPr>
      </w:pPr>
      <w:r>
        <w:rPr>
          <w:rFonts w:ascii="Calibri" w:hAnsi="Calibri" w:cs="Calibri"/>
          <w:noProof/>
          <w:sz w:val="28"/>
          <w:szCs w:val="28"/>
          <w:lang w:val="en-US"/>
        </w:rPr>
        <w:drawing>
          <wp:inline distT="0" distB="0" distL="0" distR="0" wp14:anchorId="1F95F6E7" wp14:editId="3296325C">
            <wp:extent cx="5270500" cy="3326765"/>
            <wp:effectExtent l="0" t="0" r="1270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search.png"/>
                    <pic:cNvPicPr/>
                  </pic:nvPicPr>
                  <pic:blipFill>
                    <a:blip r:embed="rId21">
                      <a:extLst>
                        <a:ext uri="{28A0092B-C50C-407E-A947-70E740481C1C}">
                          <a14:useLocalDpi xmlns:a14="http://schemas.microsoft.com/office/drawing/2010/main" val="0"/>
                        </a:ext>
                      </a:extLst>
                    </a:blip>
                    <a:stretch>
                      <a:fillRect/>
                    </a:stretch>
                  </pic:blipFill>
                  <pic:spPr>
                    <a:xfrm>
                      <a:off x="0" y="0"/>
                      <a:ext cx="5270500" cy="3326765"/>
                    </a:xfrm>
                    <a:prstGeom prst="rect">
                      <a:avLst/>
                    </a:prstGeom>
                  </pic:spPr>
                </pic:pic>
              </a:graphicData>
            </a:graphic>
          </wp:inline>
        </w:drawing>
      </w:r>
    </w:p>
    <w:p w14:paraId="5E3A2DB1" w14:textId="77777777" w:rsidR="00B90CC2" w:rsidRDefault="00B90CC2" w:rsidP="00FE7D40">
      <w:pPr>
        <w:widowControl w:val="0"/>
        <w:autoSpaceDE w:val="0"/>
        <w:autoSpaceDN w:val="0"/>
        <w:adjustRightInd w:val="0"/>
        <w:rPr>
          <w:rFonts w:ascii="Calibri" w:hAnsi="Calibri" w:cs="Calibri"/>
          <w:sz w:val="28"/>
          <w:szCs w:val="28"/>
          <w:lang w:val="en-US"/>
        </w:rPr>
      </w:pPr>
    </w:p>
    <w:p w14:paraId="54556ACE" w14:textId="77777777" w:rsidR="00471E44" w:rsidRDefault="00471E44" w:rsidP="00FE7D40">
      <w:pPr>
        <w:widowControl w:val="0"/>
        <w:autoSpaceDE w:val="0"/>
        <w:autoSpaceDN w:val="0"/>
        <w:adjustRightInd w:val="0"/>
        <w:rPr>
          <w:rFonts w:ascii="Calibri" w:hAnsi="Calibri" w:cs="Calibri"/>
          <w:sz w:val="28"/>
          <w:szCs w:val="28"/>
          <w:lang w:val="en-US"/>
        </w:rPr>
      </w:pPr>
    </w:p>
    <w:p w14:paraId="4891A7FC" w14:textId="67311688" w:rsidR="006534D3" w:rsidRPr="0035663A" w:rsidRDefault="00CD25DD" w:rsidP="00FE7D40">
      <w:pPr>
        <w:widowControl w:val="0"/>
        <w:autoSpaceDE w:val="0"/>
        <w:autoSpaceDN w:val="0"/>
        <w:adjustRightInd w:val="0"/>
        <w:rPr>
          <w:rFonts w:ascii="Calibri" w:hAnsi="Calibri" w:cs="Calibri"/>
          <w:b/>
          <w:sz w:val="44"/>
          <w:szCs w:val="44"/>
          <w:lang w:val="en-US"/>
        </w:rPr>
      </w:pPr>
      <w:r>
        <w:rPr>
          <w:rFonts w:ascii="Calibri" w:hAnsi="Calibri" w:cs="Calibri"/>
          <w:b/>
          <w:sz w:val="44"/>
          <w:szCs w:val="44"/>
          <w:lang w:val="en-US"/>
        </w:rPr>
        <w:t>2</w:t>
      </w:r>
      <w:r>
        <w:rPr>
          <w:rFonts w:ascii="Calibri" w:hAnsi="Calibri" w:cs="Calibri"/>
          <w:b/>
          <w:sz w:val="44"/>
          <w:szCs w:val="44"/>
          <w:lang w:val="en-US"/>
        </w:rPr>
        <w:tab/>
      </w:r>
      <w:bookmarkStart w:id="0" w:name="_GoBack"/>
      <w:bookmarkEnd w:id="0"/>
      <w:r w:rsidR="006534D3" w:rsidRPr="0035663A">
        <w:rPr>
          <w:rFonts w:ascii="Calibri" w:hAnsi="Calibri" w:cs="Calibri"/>
          <w:b/>
          <w:sz w:val="44"/>
          <w:szCs w:val="44"/>
          <w:lang w:val="en-US"/>
        </w:rPr>
        <w:t>Creating a blog post</w:t>
      </w:r>
    </w:p>
    <w:p w14:paraId="194348DC" w14:textId="77777777" w:rsidR="006534D3" w:rsidRDefault="006534D3" w:rsidP="00FE7D40">
      <w:pPr>
        <w:widowControl w:val="0"/>
        <w:autoSpaceDE w:val="0"/>
        <w:autoSpaceDN w:val="0"/>
        <w:adjustRightInd w:val="0"/>
        <w:rPr>
          <w:rFonts w:ascii="Calibri" w:hAnsi="Calibri" w:cs="Calibri"/>
          <w:sz w:val="28"/>
          <w:szCs w:val="28"/>
          <w:lang w:val="en-US"/>
        </w:rPr>
      </w:pPr>
    </w:p>
    <w:p w14:paraId="7ED523FD" w14:textId="77777777" w:rsidR="0035663A" w:rsidRDefault="006534D3" w:rsidP="00FE7D40">
      <w:pPr>
        <w:widowControl w:val="0"/>
        <w:autoSpaceDE w:val="0"/>
        <w:autoSpaceDN w:val="0"/>
        <w:adjustRightInd w:val="0"/>
        <w:rPr>
          <w:rFonts w:ascii="Calibri" w:hAnsi="Calibri" w:cs="Calibri"/>
          <w:sz w:val="28"/>
          <w:szCs w:val="28"/>
          <w:lang w:val="en-US"/>
        </w:rPr>
      </w:pPr>
      <w:r>
        <w:rPr>
          <w:rFonts w:ascii="Calibri" w:hAnsi="Calibri" w:cs="Calibri"/>
          <w:sz w:val="28"/>
          <w:szCs w:val="28"/>
          <w:lang w:val="en-US"/>
        </w:rPr>
        <w:t xml:space="preserve">When creating a blog post, you need to </w:t>
      </w:r>
      <w:r w:rsidR="0035663A">
        <w:rPr>
          <w:rFonts w:ascii="Calibri" w:hAnsi="Calibri" w:cs="Calibri"/>
          <w:sz w:val="28"/>
          <w:szCs w:val="28"/>
          <w:lang w:val="en-US"/>
        </w:rPr>
        <w:t>click ‘Add post’ in the dashboard.</w:t>
      </w:r>
    </w:p>
    <w:p w14:paraId="19C07899" w14:textId="77777777" w:rsidR="0035663A" w:rsidRDefault="0035663A" w:rsidP="00FE7D40">
      <w:pPr>
        <w:widowControl w:val="0"/>
        <w:autoSpaceDE w:val="0"/>
        <w:autoSpaceDN w:val="0"/>
        <w:adjustRightInd w:val="0"/>
        <w:rPr>
          <w:rFonts w:ascii="Calibri" w:hAnsi="Calibri" w:cs="Calibri"/>
          <w:sz w:val="28"/>
          <w:szCs w:val="28"/>
          <w:lang w:val="en-US"/>
        </w:rPr>
      </w:pPr>
    </w:p>
    <w:p w14:paraId="18BF7015" w14:textId="1F85F148" w:rsidR="0035663A" w:rsidRDefault="0035663A" w:rsidP="00FE7D40">
      <w:pPr>
        <w:widowControl w:val="0"/>
        <w:autoSpaceDE w:val="0"/>
        <w:autoSpaceDN w:val="0"/>
        <w:adjustRightInd w:val="0"/>
        <w:rPr>
          <w:rFonts w:ascii="Calibri" w:hAnsi="Calibri" w:cs="Calibri"/>
          <w:sz w:val="28"/>
          <w:szCs w:val="28"/>
          <w:lang w:val="en-US"/>
        </w:rPr>
      </w:pPr>
      <w:r>
        <w:rPr>
          <w:rFonts w:ascii="Calibri" w:hAnsi="Calibri" w:cs="Calibri"/>
          <w:noProof/>
          <w:sz w:val="28"/>
          <w:szCs w:val="28"/>
          <w:lang w:val="en-US"/>
        </w:rPr>
        <w:drawing>
          <wp:inline distT="0" distB="0" distL="0" distR="0" wp14:anchorId="70862588" wp14:editId="76462754">
            <wp:extent cx="4229100" cy="2628265"/>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s.png"/>
                    <pic:cNvPicPr/>
                  </pic:nvPicPr>
                  <pic:blipFill>
                    <a:blip r:embed="rId22">
                      <a:extLst>
                        <a:ext uri="{28A0092B-C50C-407E-A947-70E740481C1C}">
                          <a14:useLocalDpi xmlns:a14="http://schemas.microsoft.com/office/drawing/2010/main" val="0"/>
                        </a:ext>
                      </a:extLst>
                    </a:blip>
                    <a:stretch>
                      <a:fillRect/>
                    </a:stretch>
                  </pic:blipFill>
                  <pic:spPr>
                    <a:xfrm>
                      <a:off x="0" y="0"/>
                      <a:ext cx="4230122" cy="2628900"/>
                    </a:xfrm>
                    <a:prstGeom prst="rect">
                      <a:avLst/>
                    </a:prstGeom>
                  </pic:spPr>
                </pic:pic>
              </a:graphicData>
            </a:graphic>
          </wp:inline>
        </w:drawing>
      </w:r>
    </w:p>
    <w:p w14:paraId="07DF334B" w14:textId="77777777" w:rsidR="0035663A" w:rsidRDefault="0035663A" w:rsidP="00FE7D40">
      <w:pPr>
        <w:widowControl w:val="0"/>
        <w:autoSpaceDE w:val="0"/>
        <w:autoSpaceDN w:val="0"/>
        <w:adjustRightInd w:val="0"/>
        <w:rPr>
          <w:rFonts w:ascii="Calibri" w:hAnsi="Calibri" w:cs="Calibri"/>
          <w:sz w:val="28"/>
          <w:szCs w:val="28"/>
          <w:lang w:val="en-US"/>
        </w:rPr>
      </w:pPr>
    </w:p>
    <w:p w14:paraId="454ED0ED" w14:textId="21413C0E" w:rsidR="006534D3" w:rsidRDefault="005E7D4F" w:rsidP="00FE7D40">
      <w:pPr>
        <w:widowControl w:val="0"/>
        <w:autoSpaceDE w:val="0"/>
        <w:autoSpaceDN w:val="0"/>
        <w:adjustRightInd w:val="0"/>
        <w:rPr>
          <w:rFonts w:ascii="Calibri" w:hAnsi="Calibri" w:cs="Calibri"/>
          <w:sz w:val="28"/>
          <w:szCs w:val="28"/>
          <w:lang w:val="en-US"/>
        </w:rPr>
      </w:pPr>
      <w:r>
        <w:rPr>
          <w:rFonts w:ascii="Calibri" w:hAnsi="Calibri" w:cs="Calibri"/>
          <w:sz w:val="28"/>
          <w:szCs w:val="28"/>
          <w:lang w:val="en-US"/>
        </w:rPr>
        <w:t>S</w:t>
      </w:r>
      <w:r w:rsidR="006534D3">
        <w:rPr>
          <w:rFonts w:ascii="Calibri" w:hAnsi="Calibri" w:cs="Calibri"/>
          <w:sz w:val="28"/>
          <w:szCs w:val="28"/>
          <w:lang w:val="en-US"/>
        </w:rPr>
        <w:t xml:space="preserve">elect the name of your festival in </w:t>
      </w:r>
      <w:r w:rsidR="006534D3" w:rsidRPr="005E7D4F">
        <w:rPr>
          <w:rFonts w:ascii="Calibri" w:hAnsi="Calibri" w:cs="Calibri"/>
          <w:sz w:val="28"/>
          <w:szCs w:val="28"/>
          <w:u w:val="single"/>
          <w:lang w:val="en-US"/>
        </w:rPr>
        <w:t>two</w:t>
      </w:r>
      <w:r w:rsidR="006534D3">
        <w:rPr>
          <w:rFonts w:ascii="Calibri" w:hAnsi="Calibri" w:cs="Calibri"/>
          <w:sz w:val="28"/>
          <w:szCs w:val="28"/>
          <w:lang w:val="en-US"/>
        </w:rPr>
        <w:t xml:space="preserve"> places. Both are in the right han</w:t>
      </w:r>
      <w:r>
        <w:rPr>
          <w:rFonts w:ascii="Calibri" w:hAnsi="Calibri" w:cs="Calibri"/>
          <w:sz w:val="28"/>
          <w:szCs w:val="28"/>
          <w:lang w:val="en-US"/>
        </w:rPr>
        <w:t>d column. The first is called ‘C</w:t>
      </w:r>
      <w:r w:rsidR="006534D3">
        <w:rPr>
          <w:rFonts w:ascii="Calibri" w:hAnsi="Calibri" w:cs="Calibri"/>
          <w:sz w:val="28"/>
          <w:szCs w:val="28"/>
          <w:lang w:val="en-US"/>
        </w:rPr>
        <w:t xml:space="preserve">ategories’. Simply select your festival from </w:t>
      </w:r>
      <w:r w:rsidR="006534D3">
        <w:rPr>
          <w:rFonts w:ascii="Calibri" w:hAnsi="Calibri" w:cs="Calibri"/>
          <w:sz w:val="28"/>
          <w:szCs w:val="28"/>
          <w:lang w:val="en-US"/>
        </w:rPr>
        <w:lastRenderedPageBreak/>
        <w:t xml:space="preserve">the list. The second is called ‘Film festivals’. If you start typing your festival into the box the name will appear. </w:t>
      </w:r>
    </w:p>
    <w:p w14:paraId="3CDE2B20" w14:textId="77777777" w:rsidR="005E7D4F" w:rsidRDefault="005E7D4F" w:rsidP="00FE7D40">
      <w:pPr>
        <w:widowControl w:val="0"/>
        <w:autoSpaceDE w:val="0"/>
        <w:autoSpaceDN w:val="0"/>
        <w:adjustRightInd w:val="0"/>
        <w:rPr>
          <w:rFonts w:ascii="Calibri" w:hAnsi="Calibri" w:cs="Calibri"/>
          <w:sz w:val="28"/>
          <w:szCs w:val="28"/>
          <w:lang w:val="en-US"/>
        </w:rPr>
      </w:pPr>
    </w:p>
    <w:p w14:paraId="32292FB6" w14:textId="455F9598" w:rsidR="005E7D4F" w:rsidRDefault="005E7D4F" w:rsidP="00FE7D40">
      <w:pPr>
        <w:widowControl w:val="0"/>
        <w:autoSpaceDE w:val="0"/>
        <w:autoSpaceDN w:val="0"/>
        <w:adjustRightInd w:val="0"/>
        <w:rPr>
          <w:rFonts w:ascii="Calibri" w:hAnsi="Calibri" w:cs="Calibri"/>
          <w:sz w:val="28"/>
          <w:szCs w:val="28"/>
          <w:lang w:val="en-US"/>
        </w:rPr>
      </w:pPr>
      <w:r>
        <w:rPr>
          <w:rFonts w:ascii="Calibri" w:hAnsi="Calibri" w:cs="Calibri"/>
          <w:noProof/>
          <w:sz w:val="28"/>
          <w:szCs w:val="28"/>
          <w:lang w:val="en-US"/>
        </w:rPr>
        <w:drawing>
          <wp:inline distT="0" distB="0" distL="0" distR="0" wp14:anchorId="7EFAC1C1" wp14:editId="51E03CE6">
            <wp:extent cx="5270500" cy="333883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categories.png"/>
                    <pic:cNvPicPr/>
                  </pic:nvPicPr>
                  <pic:blipFill>
                    <a:blip r:embed="rId23">
                      <a:extLst>
                        <a:ext uri="{28A0092B-C50C-407E-A947-70E740481C1C}">
                          <a14:useLocalDpi xmlns:a14="http://schemas.microsoft.com/office/drawing/2010/main" val="0"/>
                        </a:ext>
                      </a:extLst>
                    </a:blip>
                    <a:stretch>
                      <a:fillRect/>
                    </a:stretch>
                  </pic:blipFill>
                  <pic:spPr>
                    <a:xfrm>
                      <a:off x="0" y="0"/>
                      <a:ext cx="5270500" cy="3338830"/>
                    </a:xfrm>
                    <a:prstGeom prst="rect">
                      <a:avLst/>
                    </a:prstGeom>
                  </pic:spPr>
                </pic:pic>
              </a:graphicData>
            </a:graphic>
          </wp:inline>
        </w:drawing>
      </w:r>
    </w:p>
    <w:p w14:paraId="500298F2" w14:textId="77777777" w:rsidR="0035663A" w:rsidRDefault="0035663A" w:rsidP="00FE7D40">
      <w:pPr>
        <w:widowControl w:val="0"/>
        <w:autoSpaceDE w:val="0"/>
        <w:autoSpaceDN w:val="0"/>
        <w:adjustRightInd w:val="0"/>
        <w:rPr>
          <w:rFonts w:ascii="Calibri" w:hAnsi="Calibri" w:cs="Calibri"/>
          <w:sz w:val="28"/>
          <w:szCs w:val="28"/>
          <w:lang w:val="en-US"/>
        </w:rPr>
      </w:pPr>
    </w:p>
    <w:p w14:paraId="782BDCDE" w14:textId="77777777" w:rsidR="006534D3" w:rsidRDefault="006534D3" w:rsidP="00FE7D40">
      <w:pPr>
        <w:widowControl w:val="0"/>
        <w:autoSpaceDE w:val="0"/>
        <w:autoSpaceDN w:val="0"/>
        <w:adjustRightInd w:val="0"/>
        <w:rPr>
          <w:rFonts w:ascii="Calibri" w:hAnsi="Calibri" w:cs="Calibri"/>
          <w:sz w:val="28"/>
          <w:szCs w:val="28"/>
          <w:lang w:val="en-US"/>
        </w:rPr>
      </w:pPr>
    </w:p>
    <w:p w14:paraId="1F4CDD69" w14:textId="5EA9A18D" w:rsidR="006534D3" w:rsidRDefault="00902B33" w:rsidP="006534D3">
      <w:pPr>
        <w:rPr>
          <w:rFonts w:ascii="Calibri" w:hAnsi="Calibri" w:cs="Calibri"/>
          <w:sz w:val="28"/>
          <w:szCs w:val="28"/>
          <w:lang w:val="en-US"/>
        </w:rPr>
      </w:pPr>
      <w:r>
        <w:rPr>
          <w:rFonts w:ascii="Calibri" w:hAnsi="Calibri" w:cs="Calibri"/>
          <w:sz w:val="28"/>
          <w:szCs w:val="28"/>
          <w:lang w:val="en-US"/>
        </w:rPr>
        <w:t>The ‘Category’ options makes sure all blog posts from your festival are grouped together in the blog. The ‘Film festival’ option means that blog post will be drawn through to your festival’s main page.</w:t>
      </w:r>
    </w:p>
    <w:p w14:paraId="2CA78E77" w14:textId="77777777" w:rsidR="00902B33" w:rsidRDefault="00902B33" w:rsidP="006534D3">
      <w:pPr>
        <w:rPr>
          <w:rFonts w:ascii="Calibri" w:hAnsi="Calibri" w:cs="Calibri"/>
          <w:sz w:val="28"/>
          <w:szCs w:val="28"/>
          <w:lang w:val="en-US"/>
        </w:rPr>
      </w:pPr>
    </w:p>
    <w:p w14:paraId="331148D1" w14:textId="39234EBF" w:rsidR="00902B33" w:rsidRDefault="00902B33" w:rsidP="006534D3">
      <w:pPr>
        <w:rPr>
          <w:rFonts w:ascii="Calibri" w:hAnsi="Calibri" w:cs="Calibri"/>
          <w:sz w:val="28"/>
          <w:szCs w:val="28"/>
          <w:lang w:val="en-US"/>
        </w:rPr>
      </w:pPr>
      <w:r>
        <w:rPr>
          <w:rFonts w:ascii="Calibri" w:hAnsi="Calibri" w:cs="Calibri"/>
          <w:sz w:val="28"/>
          <w:szCs w:val="28"/>
          <w:lang w:val="en-US"/>
        </w:rPr>
        <w:t>23.3.15</w:t>
      </w:r>
    </w:p>
    <w:p w14:paraId="5D7A04D1" w14:textId="77777777" w:rsidR="006534D3" w:rsidRDefault="006534D3" w:rsidP="006534D3">
      <w:pPr>
        <w:rPr>
          <w:rFonts w:ascii="Calibri" w:hAnsi="Calibri" w:cs="Calibri"/>
          <w:sz w:val="28"/>
          <w:szCs w:val="28"/>
          <w:lang w:val="en-US"/>
        </w:rPr>
      </w:pPr>
    </w:p>
    <w:p w14:paraId="5981EFF8" w14:textId="77777777" w:rsidR="006534D3" w:rsidRDefault="006534D3" w:rsidP="00FE7D40">
      <w:pPr>
        <w:widowControl w:val="0"/>
        <w:autoSpaceDE w:val="0"/>
        <w:autoSpaceDN w:val="0"/>
        <w:adjustRightInd w:val="0"/>
        <w:rPr>
          <w:rFonts w:ascii="Calibri" w:hAnsi="Calibri" w:cs="Calibri"/>
          <w:sz w:val="28"/>
          <w:szCs w:val="28"/>
          <w:lang w:val="en-US"/>
        </w:rPr>
      </w:pPr>
    </w:p>
    <w:p w14:paraId="71F04128" w14:textId="77777777" w:rsidR="006534D3" w:rsidRDefault="006534D3" w:rsidP="00FE7D40">
      <w:pPr>
        <w:widowControl w:val="0"/>
        <w:autoSpaceDE w:val="0"/>
        <w:autoSpaceDN w:val="0"/>
        <w:adjustRightInd w:val="0"/>
        <w:rPr>
          <w:rFonts w:ascii="Calibri" w:hAnsi="Calibri" w:cs="Calibri"/>
          <w:sz w:val="28"/>
          <w:szCs w:val="28"/>
          <w:lang w:val="en-US"/>
        </w:rPr>
      </w:pPr>
    </w:p>
    <w:p w14:paraId="16271B46" w14:textId="77777777" w:rsidR="006534D3" w:rsidRDefault="006534D3" w:rsidP="00FE7D40">
      <w:pPr>
        <w:widowControl w:val="0"/>
        <w:autoSpaceDE w:val="0"/>
        <w:autoSpaceDN w:val="0"/>
        <w:adjustRightInd w:val="0"/>
        <w:rPr>
          <w:rFonts w:ascii="Calibri" w:hAnsi="Calibri" w:cs="Calibri"/>
          <w:sz w:val="28"/>
          <w:szCs w:val="28"/>
          <w:lang w:val="en-US"/>
        </w:rPr>
      </w:pPr>
    </w:p>
    <w:p w14:paraId="403FC9D0" w14:textId="77777777" w:rsidR="00455FA5" w:rsidRDefault="00455FA5" w:rsidP="00F07D75"/>
    <w:sectPr w:rsidR="00455FA5" w:rsidSect="005E605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5AE43956"/>
    <w:multiLevelType w:val="hybridMultilevel"/>
    <w:tmpl w:val="BE321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D75"/>
    <w:rsid w:val="00326D3A"/>
    <w:rsid w:val="0035663A"/>
    <w:rsid w:val="003750FE"/>
    <w:rsid w:val="003C0D5B"/>
    <w:rsid w:val="00437131"/>
    <w:rsid w:val="00455FA5"/>
    <w:rsid w:val="00471E44"/>
    <w:rsid w:val="005E6056"/>
    <w:rsid w:val="005E7D4F"/>
    <w:rsid w:val="005F2955"/>
    <w:rsid w:val="006534D3"/>
    <w:rsid w:val="006F7DFD"/>
    <w:rsid w:val="0080132E"/>
    <w:rsid w:val="008154C1"/>
    <w:rsid w:val="008F561D"/>
    <w:rsid w:val="00902B33"/>
    <w:rsid w:val="009165AF"/>
    <w:rsid w:val="0097020C"/>
    <w:rsid w:val="00A444A4"/>
    <w:rsid w:val="00B25075"/>
    <w:rsid w:val="00B90CC2"/>
    <w:rsid w:val="00BD5DA8"/>
    <w:rsid w:val="00BF38A1"/>
    <w:rsid w:val="00C00AF6"/>
    <w:rsid w:val="00C37481"/>
    <w:rsid w:val="00C83EEE"/>
    <w:rsid w:val="00CD25DD"/>
    <w:rsid w:val="00D1040C"/>
    <w:rsid w:val="00D40525"/>
    <w:rsid w:val="00D53B66"/>
    <w:rsid w:val="00D74B32"/>
    <w:rsid w:val="00DD79C5"/>
    <w:rsid w:val="00E30E1F"/>
    <w:rsid w:val="00EC4B68"/>
    <w:rsid w:val="00F07D75"/>
    <w:rsid w:val="00F71D8C"/>
    <w:rsid w:val="00FE7D40"/>
    <w:rsid w:val="00FF0F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E139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D40"/>
    <w:pPr>
      <w:ind w:left="720"/>
      <w:contextualSpacing/>
    </w:pPr>
  </w:style>
  <w:style w:type="character" w:styleId="Hyperlink">
    <w:name w:val="Hyperlink"/>
    <w:basedOn w:val="DefaultParagraphFont"/>
    <w:uiPriority w:val="99"/>
    <w:semiHidden/>
    <w:unhideWhenUsed/>
    <w:rsid w:val="006F7DFD"/>
    <w:rPr>
      <w:color w:val="0000FF"/>
      <w:u w:val="single"/>
    </w:rPr>
  </w:style>
  <w:style w:type="character" w:customStyle="1" w:styleId="tribe-events-cost">
    <w:name w:val="tribe-events-cost"/>
    <w:basedOn w:val="DefaultParagraphFont"/>
    <w:rsid w:val="006534D3"/>
  </w:style>
  <w:style w:type="character" w:customStyle="1" w:styleId="apple-converted-space">
    <w:name w:val="apple-converted-space"/>
    <w:basedOn w:val="DefaultParagraphFont"/>
    <w:rsid w:val="006534D3"/>
  </w:style>
  <w:style w:type="character" w:customStyle="1" w:styleId="free">
    <w:name w:val="free"/>
    <w:basedOn w:val="DefaultParagraphFont"/>
    <w:rsid w:val="006534D3"/>
  </w:style>
  <w:style w:type="paragraph" w:styleId="BalloonText">
    <w:name w:val="Balloon Text"/>
    <w:basedOn w:val="Normal"/>
    <w:link w:val="BalloonTextChar"/>
    <w:uiPriority w:val="99"/>
    <w:semiHidden/>
    <w:unhideWhenUsed/>
    <w:rsid w:val="00F71D8C"/>
    <w:rPr>
      <w:rFonts w:ascii="Lucida Grande" w:hAnsi="Lucida Grande"/>
      <w:sz w:val="18"/>
      <w:szCs w:val="18"/>
    </w:rPr>
  </w:style>
  <w:style w:type="character" w:customStyle="1" w:styleId="BalloonTextChar">
    <w:name w:val="Balloon Text Char"/>
    <w:basedOn w:val="DefaultParagraphFont"/>
    <w:link w:val="BalloonText"/>
    <w:uiPriority w:val="99"/>
    <w:semiHidden/>
    <w:rsid w:val="00F71D8C"/>
    <w:rPr>
      <w:rFonts w:ascii="Lucida Grande" w:hAnsi="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D40"/>
    <w:pPr>
      <w:ind w:left="720"/>
      <w:contextualSpacing/>
    </w:pPr>
  </w:style>
  <w:style w:type="character" w:styleId="Hyperlink">
    <w:name w:val="Hyperlink"/>
    <w:basedOn w:val="DefaultParagraphFont"/>
    <w:uiPriority w:val="99"/>
    <w:semiHidden/>
    <w:unhideWhenUsed/>
    <w:rsid w:val="006F7DFD"/>
    <w:rPr>
      <w:color w:val="0000FF"/>
      <w:u w:val="single"/>
    </w:rPr>
  </w:style>
  <w:style w:type="character" w:customStyle="1" w:styleId="tribe-events-cost">
    <w:name w:val="tribe-events-cost"/>
    <w:basedOn w:val="DefaultParagraphFont"/>
    <w:rsid w:val="006534D3"/>
  </w:style>
  <w:style w:type="character" w:customStyle="1" w:styleId="apple-converted-space">
    <w:name w:val="apple-converted-space"/>
    <w:basedOn w:val="DefaultParagraphFont"/>
    <w:rsid w:val="006534D3"/>
  </w:style>
  <w:style w:type="character" w:customStyle="1" w:styleId="free">
    <w:name w:val="free"/>
    <w:basedOn w:val="DefaultParagraphFont"/>
    <w:rsid w:val="006534D3"/>
  </w:style>
  <w:style w:type="paragraph" w:styleId="BalloonText">
    <w:name w:val="Balloon Text"/>
    <w:basedOn w:val="Normal"/>
    <w:link w:val="BalloonTextChar"/>
    <w:uiPriority w:val="99"/>
    <w:semiHidden/>
    <w:unhideWhenUsed/>
    <w:rsid w:val="00F71D8C"/>
    <w:rPr>
      <w:rFonts w:ascii="Lucida Grande" w:hAnsi="Lucida Grande"/>
      <w:sz w:val="18"/>
      <w:szCs w:val="18"/>
    </w:rPr>
  </w:style>
  <w:style w:type="character" w:customStyle="1" w:styleId="BalloonTextChar">
    <w:name w:val="Balloon Text Char"/>
    <w:basedOn w:val="DefaultParagraphFont"/>
    <w:link w:val="BalloonText"/>
    <w:uiPriority w:val="99"/>
    <w:semiHidden/>
    <w:rsid w:val="00F71D8C"/>
    <w:rPr>
      <w:rFonts w:ascii="Lucida Grande" w:hAnsi="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654488">
      <w:bodyDiv w:val="1"/>
      <w:marLeft w:val="0"/>
      <w:marRight w:val="0"/>
      <w:marTop w:val="0"/>
      <w:marBottom w:val="0"/>
      <w:divBdr>
        <w:top w:val="none" w:sz="0" w:space="0" w:color="auto"/>
        <w:left w:val="none" w:sz="0" w:space="0" w:color="auto"/>
        <w:bottom w:val="none" w:sz="0" w:space="0" w:color="auto"/>
        <w:right w:val="none" w:sz="0" w:space="0" w:color="auto"/>
      </w:divBdr>
      <w:divsChild>
        <w:div w:id="2712188">
          <w:marLeft w:val="0"/>
          <w:marRight w:val="0"/>
          <w:marTop w:val="0"/>
          <w:marBottom w:val="0"/>
          <w:divBdr>
            <w:top w:val="none" w:sz="0" w:space="0" w:color="auto"/>
            <w:left w:val="none" w:sz="0" w:space="0" w:color="auto"/>
            <w:bottom w:val="none" w:sz="0" w:space="0" w:color="auto"/>
            <w:right w:val="none" w:sz="0" w:space="0" w:color="auto"/>
          </w:divBdr>
        </w:div>
        <w:div w:id="1142162271">
          <w:marLeft w:val="0"/>
          <w:marRight w:val="0"/>
          <w:marTop w:val="0"/>
          <w:marBottom w:val="0"/>
          <w:divBdr>
            <w:top w:val="none" w:sz="0" w:space="0" w:color="auto"/>
            <w:left w:val="none" w:sz="0" w:space="0" w:color="auto"/>
            <w:bottom w:val="none" w:sz="0" w:space="0" w:color="auto"/>
            <w:right w:val="none" w:sz="0" w:space="0" w:color="auto"/>
          </w:divBdr>
        </w:div>
        <w:div w:id="1478961821">
          <w:marLeft w:val="0"/>
          <w:marRight w:val="0"/>
          <w:marTop w:val="0"/>
          <w:marBottom w:val="0"/>
          <w:divBdr>
            <w:top w:val="none" w:sz="0" w:space="0" w:color="auto"/>
            <w:left w:val="none" w:sz="0" w:space="0" w:color="auto"/>
            <w:bottom w:val="none" w:sz="0" w:space="0" w:color="auto"/>
            <w:right w:val="none" w:sz="0" w:space="0" w:color="auto"/>
          </w:divBdr>
        </w:div>
        <w:div w:id="1628193773">
          <w:marLeft w:val="0"/>
          <w:marRight w:val="0"/>
          <w:marTop w:val="0"/>
          <w:marBottom w:val="0"/>
          <w:divBdr>
            <w:top w:val="none" w:sz="0" w:space="0" w:color="auto"/>
            <w:left w:val="none" w:sz="0" w:space="0" w:color="auto"/>
            <w:bottom w:val="none" w:sz="0" w:space="0" w:color="auto"/>
            <w:right w:val="none" w:sz="0" w:space="0" w:color="auto"/>
          </w:divBdr>
        </w:div>
        <w:div w:id="1914122140">
          <w:marLeft w:val="0"/>
          <w:marRight w:val="0"/>
          <w:marTop w:val="0"/>
          <w:marBottom w:val="0"/>
          <w:divBdr>
            <w:top w:val="none" w:sz="0" w:space="0" w:color="auto"/>
            <w:left w:val="none" w:sz="0" w:space="0" w:color="auto"/>
            <w:bottom w:val="none" w:sz="0" w:space="0" w:color="auto"/>
            <w:right w:val="none" w:sz="0" w:space="0" w:color="auto"/>
          </w:divBdr>
        </w:div>
        <w:div w:id="258834154">
          <w:marLeft w:val="0"/>
          <w:marRight w:val="0"/>
          <w:marTop w:val="0"/>
          <w:marBottom w:val="0"/>
          <w:divBdr>
            <w:top w:val="none" w:sz="0" w:space="0" w:color="auto"/>
            <w:left w:val="none" w:sz="0" w:space="0" w:color="auto"/>
            <w:bottom w:val="none" w:sz="0" w:space="0" w:color="auto"/>
            <w:right w:val="none" w:sz="0" w:space="0" w:color="auto"/>
          </w:divBdr>
        </w:div>
        <w:div w:id="381945646">
          <w:marLeft w:val="0"/>
          <w:marRight w:val="0"/>
          <w:marTop w:val="0"/>
          <w:marBottom w:val="0"/>
          <w:divBdr>
            <w:top w:val="none" w:sz="0" w:space="0" w:color="auto"/>
            <w:left w:val="none" w:sz="0" w:space="0" w:color="auto"/>
            <w:bottom w:val="none" w:sz="0" w:space="0" w:color="auto"/>
            <w:right w:val="none" w:sz="0" w:space="0" w:color="auto"/>
          </w:divBdr>
        </w:div>
        <w:div w:id="28456861">
          <w:marLeft w:val="0"/>
          <w:marRight w:val="0"/>
          <w:marTop w:val="0"/>
          <w:marBottom w:val="0"/>
          <w:divBdr>
            <w:top w:val="none" w:sz="0" w:space="0" w:color="auto"/>
            <w:left w:val="none" w:sz="0" w:space="0" w:color="auto"/>
            <w:bottom w:val="none" w:sz="0" w:space="0" w:color="auto"/>
            <w:right w:val="none" w:sz="0" w:space="0" w:color="auto"/>
          </w:divBdr>
        </w:div>
        <w:div w:id="438258307">
          <w:marLeft w:val="0"/>
          <w:marRight w:val="0"/>
          <w:marTop w:val="0"/>
          <w:marBottom w:val="0"/>
          <w:divBdr>
            <w:top w:val="none" w:sz="0" w:space="0" w:color="auto"/>
            <w:left w:val="none" w:sz="0" w:space="0" w:color="auto"/>
            <w:bottom w:val="none" w:sz="0" w:space="0" w:color="auto"/>
            <w:right w:val="none" w:sz="0" w:space="0" w:color="auto"/>
          </w:divBdr>
        </w:div>
        <w:div w:id="848328722">
          <w:marLeft w:val="0"/>
          <w:marRight w:val="0"/>
          <w:marTop w:val="0"/>
          <w:marBottom w:val="0"/>
          <w:divBdr>
            <w:top w:val="none" w:sz="0" w:space="0" w:color="auto"/>
            <w:left w:val="none" w:sz="0" w:space="0" w:color="auto"/>
            <w:bottom w:val="none" w:sz="0" w:space="0" w:color="auto"/>
            <w:right w:val="none" w:sz="0" w:space="0" w:color="auto"/>
          </w:divBdr>
        </w:div>
        <w:div w:id="1821342645">
          <w:marLeft w:val="0"/>
          <w:marRight w:val="0"/>
          <w:marTop w:val="0"/>
          <w:marBottom w:val="0"/>
          <w:divBdr>
            <w:top w:val="none" w:sz="0" w:space="0" w:color="auto"/>
            <w:left w:val="none" w:sz="0" w:space="0" w:color="auto"/>
            <w:bottom w:val="none" w:sz="0" w:space="0" w:color="auto"/>
            <w:right w:val="none" w:sz="0" w:space="0" w:color="auto"/>
          </w:divBdr>
          <w:divsChild>
            <w:div w:id="1965112726">
              <w:marLeft w:val="0"/>
              <w:marRight w:val="0"/>
              <w:marTop w:val="0"/>
              <w:marBottom w:val="0"/>
              <w:divBdr>
                <w:top w:val="none" w:sz="0" w:space="0" w:color="auto"/>
                <w:left w:val="none" w:sz="0" w:space="0" w:color="auto"/>
                <w:bottom w:val="none" w:sz="0" w:space="0" w:color="auto"/>
                <w:right w:val="none" w:sz="0" w:space="0" w:color="auto"/>
              </w:divBdr>
            </w:div>
            <w:div w:id="1235357336">
              <w:marLeft w:val="0"/>
              <w:marRight w:val="0"/>
              <w:marTop w:val="0"/>
              <w:marBottom w:val="0"/>
              <w:divBdr>
                <w:top w:val="none" w:sz="0" w:space="0" w:color="auto"/>
                <w:left w:val="none" w:sz="0" w:space="0" w:color="auto"/>
                <w:bottom w:val="none" w:sz="0" w:space="0" w:color="auto"/>
                <w:right w:val="none" w:sz="0" w:space="0" w:color="auto"/>
              </w:divBdr>
              <w:divsChild>
                <w:div w:id="1441610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519062">
                      <w:marLeft w:val="0"/>
                      <w:marRight w:val="0"/>
                      <w:marTop w:val="0"/>
                      <w:marBottom w:val="0"/>
                      <w:divBdr>
                        <w:top w:val="none" w:sz="0" w:space="0" w:color="auto"/>
                        <w:left w:val="none" w:sz="0" w:space="0" w:color="auto"/>
                        <w:bottom w:val="none" w:sz="0" w:space="0" w:color="auto"/>
                        <w:right w:val="none" w:sz="0" w:space="0" w:color="auto"/>
                      </w:divBdr>
                    </w:div>
                    <w:div w:id="1836142706">
                      <w:marLeft w:val="0"/>
                      <w:marRight w:val="0"/>
                      <w:marTop w:val="0"/>
                      <w:marBottom w:val="0"/>
                      <w:divBdr>
                        <w:top w:val="none" w:sz="0" w:space="0" w:color="auto"/>
                        <w:left w:val="none" w:sz="0" w:space="0" w:color="auto"/>
                        <w:bottom w:val="none" w:sz="0" w:space="0" w:color="auto"/>
                        <w:right w:val="none" w:sz="0" w:space="0" w:color="auto"/>
                      </w:divBdr>
                      <w:divsChild>
                        <w:div w:id="657810305">
                          <w:marLeft w:val="0"/>
                          <w:marRight w:val="0"/>
                          <w:marTop w:val="0"/>
                          <w:marBottom w:val="0"/>
                          <w:divBdr>
                            <w:top w:val="none" w:sz="0" w:space="0" w:color="auto"/>
                            <w:left w:val="none" w:sz="0" w:space="0" w:color="auto"/>
                            <w:bottom w:val="none" w:sz="0" w:space="0" w:color="auto"/>
                            <w:right w:val="none" w:sz="0" w:space="0" w:color="auto"/>
                          </w:divBdr>
                          <w:divsChild>
                            <w:div w:id="564410271">
                              <w:marLeft w:val="0"/>
                              <w:marRight w:val="0"/>
                              <w:marTop w:val="0"/>
                              <w:marBottom w:val="0"/>
                              <w:divBdr>
                                <w:top w:val="none" w:sz="0" w:space="0" w:color="auto"/>
                                <w:left w:val="none" w:sz="0" w:space="0" w:color="auto"/>
                                <w:bottom w:val="none" w:sz="0" w:space="0" w:color="auto"/>
                                <w:right w:val="none" w:sz="0" w:space="0" w:color="auto"/>
                              </w:divBdr>
                            </w:div>
                            <w:div w:id="1581059728">
                              <w:marLeft w:val="0"/>
                              <w:marRight w:val="0"/>
                              <w:marTop w:val="0"/>
                              <w:marBottom w:val="0"/>
                              <w:divBdr>
                                <w:top w:val="none" w:sz="0" w:space="0" w:color="auto"/>
                                <w:left w:val="none" w:sz="0" w:space="0" w:color="auto"/>
                                <w:bottom w:val="none" w:sz="0" w:space="0" w:color="auto"/>
                                <w:right w:val="none" w:sz="0" w:space="0" w:color="auto"/>
                              </w:divBdr>
                            </w:div>
                            <w:div w:id="682053830">
                              <w:marLeft w:val="0"/>
                              <w:marRight w:val="0"/>
                              <w:marTop w:val="0"/>
                              <w:marBottom w:val="0"/>
                              <w:divBdr>
                                <w:top w:val="none" w:sz="0" w:space="0" w:color="auto"/>
                                <w:left w:val="none" w:sz="0" w:space="0" w:color="auto"/>
                                <w:bottom w:val="none" w:sz="0" w:space="0" w:color="auto"/>
                                <w:right w:val="none" w:sz="0" w:space="0" w:color="auto"/>
                              </w:divBdr>
                            </w:div>
                            <w:div w:id="1489055830">
                              <w:marLeft w:val="0"/>
                              <w:marRight w:val="0"/>
                              <w:marTop w:val="0"/>
                              <w:marBottom w:val="0"/>
                              <w:divBdr>
                                <w:top w:val="none" w:sz="0" w:space="0" w:color="auto"/>
                                <w:left w:val="none" w:sz="0" w:space="0" w:color="auto"/>
                                <w:bottom w:val="none" w:sz="0" w:space="0" w:color="auto"/>
                                <w:right w:val="none" w:sz="0" w:space="0" w:color="auto"/>
                              </w:divBdr>
                            </w:div>
                            <w:div w:id="1640380327">
                              <w:marLeft w:val="0"/>
                              <w:marRight w:val="0"/>
                              <w:marTop w:val="0"/>
                              <w:marBottom w:val="0"/>
                              <w:divBdr>
                                <w:top w:val="none" w:sz="0" w:space="0" w:color="auto"/>
                                <w:left w:val="none" w:sz="0" w:space="0" w:color="auto"/>
                                <w:bottom w:val="none" w:sz="0" w:space="0" w:color="auto"/>
                                <w:right w:val="none" w:sz="0" w:space="0" w:color="auto"/>
                              </w:divBdr>
                            </w:div>
                            <w:div w:id="306858490">
                              <w:marLeft w:val="0"/>
                              <w:marRight w:val="0"/>
                              <w:marTop w:val="0"/>
                              <w:marBottom w:val="0"/>
                              <w:divBdr>
                                <w:top w:val="none" w:sz="0" w:space="0" w:color="auto"/>
                                <w:left w:val="none" w:sz="0" w:space="0" w:color="auto"/>
                                <w:bottom w:val="none" w:sz="0" w:space="0" w:color="auto"/>
                                <w:right w:val="none" w:sz="0" w:space="0" w:color="auto"/>
                              </w:divBdr>
                            </w:div>
                            <w:div w:id="231547470">
                              <w:marLeft w:val="0"/>
                              <w:marRight w:val="0"/>
                              <w:marTop w:val="0"/>
                              <w:marBottom w:val="0"/>
                              <w:divBdr>
                                <w:top w:val="none" w:sz="0" w:space="0" w:color="auto"/>
                                <w:left w:val="none" w:sz="0" w:space="0" w:color="auto"/>
                                <w:bottom w:val="none" w:sz="0" w:space="0" w:color="auto"/>
                                <w:right w:val="none" w:sz="0" w:space="0" w:color="auto"/>
                              </w:divBdr>
                            </w:div>
                            <w:div w:id="317731090">
                              <w:marLeft w:val="0"/>
                              <w:marRight w:val="0"/>
                              <w:marTop w:val="0"/>
                              <w:marBottom w:val="0"/>
                              <w:divBdr>
                                <w:top w:val="none" w:sz="0" w:space="0" w:color="auto"/>
                                <w:left w:val="none" w:sz="0" w:space="0" w:color="auto"/>
                                <w:bottom w:val="none" w:sz="0" w:space="0" w:color="auto"/>
                                <w:right w:val="none" w:sz="0" w:space="0" w:color="auto"/>
                              </w:divBdr>
                            </w:div>
                            <w:div w:id="770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684736">
      <w:bodyDiv w:val="1"/>
      <w:marLeft w:val="0"/>
      <w:marRight w:val="0"/>
      <w:marTop w:val="0"/>
      <w:marBottom w:val="0"/>
      <w:divBdr>
        <w:top w:val="none" w:sz="0" w:space="0" w:color="auto"/>
        <w:left w:val="none" w:sz="0" w:space="0" w:color="auto"/>
        <w:bottom w:val="none" w:sz="0" w:space="0" w:color="auto"/>
        <w:right w:val="none" w:sz="0" w:space="0" w:color="auto"/>
      </w:divBdr>
      <w:divsChild>
        <w:div w:id="1340422171">
          <w:marLeft w:val="0"/>
          <w:marRight w:val="0"/>
          <w:marTop w:val="0"/>
          <w:marBottom w:val="0"/>
          <w:divBdr>
            <w:top w:val="none" w:sz="0" w:space="0" w:color="auto"/>
            <w:left w:val="none" w:sz="0" w:space="0" w:color="auto"/>
            <w:bottom w:val="none" w:sz="0" w:space="0" w:color="auto"/>
            <w:right w:val="none" w:sz="0" w:space="0" w:color="auto"/>
          </w:divBdr>
        </w:div>
        <w:div w:id="1193035509">
          <w:marLeft w:val="0"/>
          <w:marRight w:val="0"/>
          <w:marTop w:val="0"/>
          <w:marBottom w:val="0"/>
          <w:divBdr>
            <w:top w:val="none" w:sz="0" w:space="0" w:color="auto"/>
            <w:left w:val="none" w:sz="0" w:space="0" w:color="auto"/>
            <w:bottom w:val="none" w:sz="0" w:space="0" w:color="auto"/>
            <w:right w:val="none" w:sz="0" w:space="0" w:color="auto"/>
          </w:divBdr>
          <w:divsChild>
            <w:div w:id="18432695">
              <w:marLeft w:val="0"/>
              <w:marRight w:val="0"/>
              <w:marTop w:val="0"/>
              <w:marBottom w:val="0"/>
              <w:divBdr>
                <w:top w:val="none" w:sz="0" w:space="0" w:color="auto"/>
                <w:left w:val="none" w:sz="0" w:space="0" w:color="auto"/>
                <w:bottom w:val="none" w:sz="0" w:space="0" w:color="auto"/>
                <w:right w:val="none" w:sz="0" w:space="0" w:color="auto"/>
              </w:divBdr>
            </w:div>
            <w:div w:id="329065684">
              <w:marLeft w:val="0"/>
              <w:marRight w:val="0"/>
              <w:marTop w:val="0"/>
              <w:marBottom w:val="0"/>
              <w:divBdr>
                <w:top w:val="none" w:sz="0" w:space="0" w:color="auto"/>
                <w:left w:val="none" w:sz="0" w:space="0" w:color="auto"/>
                <w:bottom w:val="none" w:sz="0" w:space="0" w:color="auto"/>
                <w:right w:val="none" w:sz="0" w:space="0" w:color="auto"/>
              </w:divBdr>
            </w:div>
            <w:div w:id="1884318253">
              <w:marLeft w:val="0"/>
              <w:marRight w:val="0"/>
              <w:marTop w:val="0"/>
              <w:marBottom w:val="0"/>
              <w:divBdr>
                <w:top w:val="none" w:sz="0" w:space="0" w:color="auto"/>
                <w:left w:val="none" w:sz="0" w:space="0" w:color="auto"/>
                <w:bottom w:val="none" w:sz="0" w:space="0" w:color="auto"/>
                <w:right w:val="none" w:sz="0" w:space="0" w:color="auto"/>
              </w:divBdr>
            </w:div>
            <w:div w:id="1541043068">
              <w:marLeft w:val="0"/>
              <w:marRight w:val="0"/>
              <w:marTop w:val="0"/>
              <w:marBottom w:val="0"/>
              <w:divBdr>
                <w:top w:val="none" w:sz="0" w:space="0" w:color="auto"/>
                <w:left w:val="none" w:sz="0" w:space="0" w:color="auto"/>
                <w:bottom w:val="none" w:sz="0" w:space="0" w:color="auto"/>
                <w:right w:val="none" w:sz="0" w:space="0" w:color="auto"/>
              </w:divBdr>
            </w:div>
            <w:div w:id="2021852257">
              <w:marLeft w:val="0"/>
              <w:marRight w:val="0"/>
              <w:marTop w:val="0"/>
              <w:marBottom w:val="0"/>
              <w:divBdr>
                <w:top w:val="none" w:sz="0" w:space="0" w:color="auto"/>
                <w:left w:val="none" w:sz="0" w:space="0" w:color="auto"/>
                <w:bottom w:val="none" w:sz="0" w:space="0" w:color="auto"/>
                <w:right w:val="none" w:sz="0" w:space="0" w:color="auto"/>
              </w:divBdr>
            </w:div>
            <w:div w:id="24643294">
              <w:marLeft w:val="0"/>
              <w:marRight w:val="0"/>
              <w:marTop w:val="0"/>
              <w:marBottom w:val="0"/>
              <w:divBdr>
                <w:top w:val="none" w:sz="0" w:space="0" w:color="auto"/>
                <w:left w:val="none" w:sz="0" w:space="0" w:color="auto"/>
                <w:bottom w:val="none" w:sz="0" w:space="0" w:color="auto"/>
                <w:right w:val="none" w:sz="0" w:space="0" w:color="auto"/>
              </w:divBdr>
            </w:div>
            <w:div w:id="77100027">
              <w:marLeft w:val="0"/>
              <w:marRight w:val="0"/>
              <w:marTop w:val="0"/>
              <w:marBottom w:val="0"/>
              <w:divBdr>
                <w:top w:val="none" w:sz="0" w:space="0" w:color="auto"/>
                <w:left w:val="none" w:sz="0" w:space="0" w:color="auto"/>
                <w:bottom w:val="none" w:sz="0" w:space="0" w:color="auto"/>
                <w:right w:val="none" w:sz="0" w:space="0" w:color="auto"/>
              </w:divBdr>
            </w:div>
            <w:div w:id="61879718">
              <w:marLeft w:val="0"/>
              <w:marRight w:val="0"/>
              <w:marTop w:val="0"/>
              <w:marBottom w:val="0"/>
              <w:divBdr>
                <w:top w:val="none" w:sz="0" w:space="0" w:color="auto"/>
                <w:left w:val="none" w:sz="0" w:space="0" w:color="auto"/>
                <w:bottom w:val="none" w:sz="0" w:space="0" w:color="auto"/>
                <w:right w:val="none" w:sz="0" w:space="0" w:color="auto"/>
              </w:divBdr>
            </w:div>
            <w:div w:id="811018613">
              <w:marLeft w:val="0"/>
              <w:marRight w:val="0"/>
              <w:marTop w:val="0"/>
              <w:marBottom w:val="0"/>
              <w:divBdr>
                <w:top w:val="none" w:sz="0" w:space="0" w:color="auto"/>
                <w:left w:val="none" w:sz="0" w:space="0" w:color="auto"/>
                <w:bottom w:val="none" w:sz="0" w:space="0" w:color="auto"/>
                <w:right w:val="none" w:sz="0" w:space="0" w:color="auto"/>
              </w:divBdr>
            </w:div>
            <w:div w:id="423188151">
              <w:marLeft w:val="0"/>
              <w:marRight w:val="0"/>
              <w:marTop w:val="0"/>
              <w:marBottom w:val="0"/>
              <w:divBdr>
                <w:top w:val="none" w:sz="0" w:space="0" w:color="auto"/>
                <w:left w:val="none" w:sz="0" w:space="0" w:color="auto"/>
                <w:bottom w:val="none" w:sz="0" w:space="0" w:color="auto"/>
                <w:right w:val="none" w:sz="0" w:space="0" w:color="auto"/>
              </w:divBdr>
              <w:divsChild>
                <w:div w:id="19457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12</Pages>
  <Words>926</Words>
  <Characters>5282</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dc:creator>
  <cp:keywords/>
  <dc:description/>
  <cp:lastModifiedBy>Neil</cp:lastModifiedBy>
  <cp:revision>28</cp:revision>
  <dcterms:created xsi:type="dcterms:W3CDTF">2016-03-18T14:55:00Z</dcterms:created>
  <dcterms:modified xsi:type="dcterms:W3CDTF">2016-06-20T05:07:00Z</dcterms:modified>
</cp:coreProperties>
</file>